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7B682" w14:textId="27C09329" w:rsidR="00A84C1B" w:rsidRPr="00D075AA" w:rsidRDefault="00A84C1B" w:rsidP="000E1E83">
      <w:pPr>
        <w:adjustRightInd w:val="0"/>
        <w:spacing w:line="360" w:lineRule="auto"/>
        <w:jc w:val="center"/>
        <w:rPr>
          <w:b/>
          <w:color w:val="000000"/>
          <w:lang w:val="ro-RO"/>
        </w:rPr>
      </w:pPr>
    </w:p>
    <w:p w14:paraId="038D471B" w14:textId="77777777" w:rsidR="00A84C1B" w:rsidRPr="00D075AA" w:rsidRDefault="00A84C1B" w:rsidP="000E1E83">
      <w:pPr>
        <w:adjustRightInd w:val="0"/>
        <w:spacing w:line="360" w:lineRule="auto"/>
        <w:jc w:val="center"/>
        <w:rPr>
          <w:b/>
          <w:color w:val="000000"/>
          <w:lang w:val="ro-RO"/>
        </w:rPr>
      </w:pPr>
    </w:p>
    <w:p w14:paraId="7E7CD191" w14:textId="77777777" w:rsidR="00A84C1B" w:rsidRPr="00D075AA" w:rsidRDefault="00A84C1B" w:rsidP="000E1E83">
      <w:pPr>
        <w:adjustRightInd w:val="0"/>
        <w:spacing w:line="360" w:lineRule="auto"/>
        <w:jc w:val="center"/>
        <w:rPr>
          <w:b/>
          <w:color w:val="000000"/>
          <w:lang w:val="ro-RO"/>
        </w:rPr>
      </w:pPr>
    </w:p>
    <w:p w14:paraId="00F2144E" w14:textId="77777777" w:rsidR="00A84C1B" w:rsidRPr="00D075AA" w:rsidRDefault="00A84C1B" w:rsidP="000E1E83">
      <w:pPr>
        <w:adjustRightInd w:val="0"/>
        <w:spacing w:line="360" w:lineRule="auto"/>
        <w:jc w:val="center"/>
        <w:rPr>
          <w:b/>
          <w:color w:val="000000"/>
          <w:lang w:val="ro-RO"/>
        </w:rPr>
      </w:pPr>
    </w:p>
    <w:p w14:paraId="723CA301" w14:textId="77777777" w:rsidR="00A84C1B" w:rsidRPr="00D075AA" w:rsidRDefault="00A84C1B" w:rsidP="000E1E83">
      <w:pPr>
        <w:adjustRightInd w:val="0"/>
        <w:spacing w:line="360" w:lineRule="auto"/>
        <w:jc w:val="center"/>
        <w:rPr>
          <w:b/>
          <w:color w:val="000000"/>
          <w:lang w:val="ro-RO"/>
        </w:rPr>
      </w:pPr>
    </w:p>
    <w:p w14:paraId="72C2F4FA" w14:textId="77777777" w:rsidR="00A84C1B" w:rsidRPr="00D075AA" w:rsidRDefault="00A84C1B" w:rsidP="000E1E83">
      <w:pPr>
        <w:adjustRightInd w:val="0"/>
        <w:spacing w:line="360" w:lineRule="auto"/>
        <w:jc w:val="center"/>
        <w:rPr>
          <w:b/>
          <w:color w:val="000000"/>
          <w:lang w:val="ro-RO"/>
        </w:rPr>
      </w:pPr>
    </w:p>
    <w:p w14:paraId="0BB35000" w14:textId="77777777" w:rsidR="00A84C1B" w:rsidRPr="00D075AA" w:rsidRDefault="00A84C1B" w:rsidP="000E1E83">
      <w:pPr>
        <w:adjustRightInd w:val="0"/>
        <w:spacing w:line="360" w:lineRule="auto"/>
        <w:jc w:val="center"/>
        <w:rPr>
          <w:b/>
          <w:color w:val="000000"/>
          <w:lang w:val="ro-RO"/>
        </w:rPr>
      </w:pPr>
    </w:p>
    <w:p w14:paraId="157AF63A" w14:textId="77777777" w:rsidR="00A84C1B" w:rsidRPr="00D075AA" w:rsidRDefault="00A84C1B" w:rsidP="000E1E83">
      <w:pPr>
        <w:adjustRightInd w:val="0"/>
        <w:spacing w:line="360" w:lineRule="auto"/>
        <w:jc w:val="center"/>
        <w:rPr>
          <w:b/>
          <w:color w:val="000000"/>
          <w:lang w:val="ro-RO"/>
        </w:rPr>
      </w:pPr>
    </w:p>
    <w:p w14:paraId="4C7E16D3" w14:textId="77777777" w:rsidR="00A84C1B" w:rsidRPr="00D075AA" w:rsidRDefault="00A84C1B" w:rsidP="000E1E83">
      <w:pPr>
        <w:adjustRightInd w:val="0"/>
        <w:spacing w:line="360" w:lineRule="auto"/>
        <w:jc w:val="center"/>
        <w:rPr>
          <w:b/>
          <w:color w:val="000000"/>
          <w:lang w:val="ro-RO"/>
        </w:rPr>
      </w:pPr>
    </w:p>
    <w:p w14:paraId="35B5F267" w14:textId="77777777" w:rsidR="00A84C1B" w:rsidRPr="00D075AA" w:rsidRDefault="00A84C1B" w:rsidP="000E1E83">
      <w:pPr>
        <w:adjustRightInd w:val="0"/>
        <w:spacing w:line="360" w:lineRule="auto"/>
        <w:jc w:val="center"/>
        <w:rPr>
          <w:b/>
          <w:color w:val="000000"/>
          <w:lang w:val="ro-RO"/>
        </w:rPr>
      </w:pPr>
    </w:p>
    <w:p w14:paraId="34E63A95" w14:textId="77777777" w:rsidR="00A84C1B" w:rsidRPr="00D075AA" w:rsidRDefault="00A84C1B" w:rsidP="000E1E83">
      <w:pPr>
        <w:adjustRightInd w:val="0"/>
        <w:spacing w:line="360" w:lineRule="auto"/>
        <w:jc w:val="center"/>
        <w:rPr>
          <w:b/>
          <w:color w:val="000000"/>
          <w:lang w:val="ro-RO"/>
        </w:rPr>
      </w:pPr>
    </w:p>
    <w:p w14:paraId="7309CF21" w14:textId="6505EC34" w:rsidR="00A84C1B" w:rsidRPr="00D075AA" w:rsidRDefault="00A84C1B" w:rsidP="000E1E83">
      <w:pPr>
        <w:adjustRightInd w:val="0"/>
        <w:spacing w:line="360" w:lineRule="auto"/>
        <w:jc w:val="center"/>
        <w:rPr>
          <w:b/>
          <w:color w:val="000000"/>
          <w:lang w:val="ro-RO"/>
        </w:rPr>
      </w:pPr>
    </w:p>
    <w:p w14:paraId="2F438572" w14:textId="4C63383C" w:rsidR="00926217" w:rsidRPr="00D075AA" w:rsidRDefault="00926217" w:rsidP="000E1E83">
      <w:pPr>
        <w:adjustRightInd w:val="0"/>
        <w:spacing w:line="360" w:lineRule="auto"/>
        <w:jc w:val="center"/>
        <w:rPr>
          <w:b/>
          <w:color w:val="000000"/>
          <w:lang w:val="ro-RO"/>
        </w:rPr>
      </w:pPr>
    </w:p>
    <w:p w14:paraId="15713D20" w14:textId="3442BA9C" w:rsidR="00926217" w:rsidRPr="00D075AA" w:rsidRDefault="00926217" w:rsidP="000E1E83">
      <w:pPr>
        <w:adjustRightInd w:val="0"/>
        <w:spacing w:line="360" w:lineRule="auto"/>
        <w:jc w:val="center"/>
        <w:rPr>
          <w:b/>
          <w:color w:val="000000"/>
          <w:lang w:val="ro-RO"/>
        </w:rPr>
      </w:pPr>
    </w:p>
    <w:p w14:paraId="7EFDBF2C" w14:textId="77777777" w:rsidR="00926217" w:rsidRPr="00D075AA" w:rsidRDefault="00926217" w:rsidP="000E1E83">
      <w:pPr>
        <w:adjustRightInd w:val="0"/>
        <w:spacing w:line="360" w:lineRule="auto"/>
        <w:jc w:val="center"/>
        <w:rPr>
          <w:b/>
          <w:color w:val="000000"/>
          <w:lang w:val="ro-RO"/>
        </w:rPr>
      </w:pPr>
    </w:p>
    <w:p w14:paraId="1CFD0FB0" w14:textId="77777777" w:rsidR="00A84C1B" w:rsidRPr="00D075AA" w:rsidRDefault="00A84C1B" w:rsidP="000E1E83">
      <w:pPr>
        <w:adjustRightInd w:val="0"/>
        <w:spacing w:line="360" w:lineRule="auto"/>
        <w:jc w:val="center"/>
        <w:rPr>
          <w:b/>
          <w:color w:val="000000"/>
          <w:lang w:val="ro-RO"/>
        </w:rPr>
      </w:pPr>
    </w:p>
    <w:p w14:paraId="0DBBF87C" w14:textId="77777777" w:rsidR="00A84C1B" w:rsidRPr="00D075AA" w:rsidRDefault="00A84C1B" w:rsidP="000E1E83">
      <w:pPr>
        <w:adjustRightInd w:val="0"/>
        <w:spacing w:line="360" w:lineRule="auto"/>
        <w:jc w:val="center"/>
        <w:rPr>
          <w:b/>
          <w:color w:val="000000"/>
          <w:lang w:val="ro-RO"/>
        </w:rPr>
      </w:pPr>
    </w:p>
    <w:p w14:paraId="109FA847" w14:textId="334F8C09" w:rsidR="00CE285A" w:rsidRPr="00D075AA" w:rsidRDefault="00577201" w:rsidP="009551DE">
      <w:pPr>
        <w:adjustRightInd w:val="0"/>
        <w:spacing w:line="360" w:lineRule="auto"/>
        <w:jc w:val="center"/>
        <w:rPr>
          <w:b/>
          <w:color w:val="000000"/>
          <w:lang w:val="ro-RO"/>
        </w:rPr>
      </w:pPr>
      <w:r w:rsidRPr="00D075AA">
        <w:rPr>
          <w:b/>
          <w:color w:val="000000"/>
          <w:lang w:val="ro-RO"/>
        </w:rPr>
        <w:t>FORMULARE</w:t>
      </w:r>
    </w:p>
    <w:p w14:paraId="58075ED1" w14:textId="77777777" w:rsidR="00CE285A" w:rsidRPr="00D075AA" w:rsidRDefault="00CE285A" w:rsidP="000E1E83">
      <w:pPr>
        <w:jc w:val="both"/>
        <w:rPr>
          <w:rFonts w:eastAsia="Calibri"/>
          <w:lang w:val="ro-RO"/>
        </w:rPr>
      </w:pPr>
    </w:p>
    <w:p w14:paraId="2DCD6C84" w14:textId="77777777" w:rsidR="00CE285A" w:rsidRPr="00D075AA" w:rsidRDefault="00CE285A" w:rsidP="000E1E83">
      <w:pPr>
        <w:rPr>
          <w:rFonts w:eastAsia="Calibri"/>
          <w:lang w:val="ro-RO"/>
        </w:rPr>
      </w:pPr>
      <w:r w:rsidRPr="00D075AA">
        <w:rPr>
          <w:rFonts w:eastAsia="Calibri"/>
          <w:lang w:val="ro-RO"/>
        </w:rPr>
        <w:t xml:space="preserve">              </w:t>
      </w:r>
    </w:p>
    <w:p w14:paraId="3CC8CFB5" w14:textId="541E57A8" w:rsidR="00C01889" w:rsidRPr="00D075AA" w:rsidRDefault="00C01889" w:rsidP="000E1E83">
      <w:pPr>
        <w:jc w:val="center"/>
        <w:rPr>
          <w:rFonts w:eastAsia="Calibri"/>
          <w:i/>
          <w:lang w:val="ro-RO"/>
        </w:rPr>
      </w:pPr>
    </w:p>
    <w:p w14:paraId="2B159CB4" w14:textId="7729629B" w:rsidR="00A84C1B" w:rsidRPr="00D075AA" w:rsidRDefault="00A84C1B" w:rsidP="000E1E83">
      <w:pPr>
        <w:jc w:val="center"/>
        <w:rPr>
          <w:rFonts w:eastAsia="Calibri"/>
          <w:i/>
          <w:lang w:val="ro-RO"/>
        </w:rPr>
      </w:pPr>
    </w:p>
    <w:p w14:paraId="09B8BD83" w14:textId="0F4AFEF8" w:rsidR="00A84C1B" w:rsidRPr="00D075AA" w:rsidRDefault="00A84C1B" w:rsidP="000E1E83">
      <w:pPr>
        <w:jc w:val="center"/>
        <w:rPr>
          <w:rFonts w:eastAsia="Calibri"/>
          <w:i/>
          <w:lang w:val="ro-RO"/>
        </w:rPr>
      </w:pPr>
    </w:p>
    <w:p w14:paraId="4B24224C" w14:textId="44448BE9" w:rsidR="00A84C1B" w:rsidRPr="00D075AA" w:rsidRDefault="00A84C1B" w:rsidP="000E1E83">
      <w:pPr>
        <w:jc w:val="center"/>
        <w:rPr>
          <w:rFonts w:eastAsia="Calibri"/>
          <w:i/>
          <w:lang w:val="ro-RO"/>
        </w:rPr>
      </w:pPr>
    </w:p>
    <w:p w14:paraId="14B83C5E" w14:textId="7AF0AA00" w:rsidR="00A84C1B" w:rsidRPr="00D075AA" w:rsidRDefault="00A84C1B" w:rsidP="000E1E83">
      <w:pPr>
        <w:jc w:val="center"/>
        <w:rPr>
          <w:rFonts w:eastAsia="Calibri"/>
          <w:i/>
          <w:lang w:val="ro-RO"/>
        </w:rPr>
      </w:pPr>
    </w:p>
    <w:p w14:paraId="7DB6C99E" w14:textId="6861A9E8" w:rsidR="00A84C1B" w:rsidRPr="00D075AA" w:rsidRDefault="00A84C1B" w:rsidP="000E1E83">
      <w:pPr>
        <w:jc w:val="center"/>
        <w:rPr>
          <w:rFonts w:eastAsia="Calibri"/>
          <w:i/>
          <w:lang w:val="ro-RO"/>
        </w:rPr>
      </w:pPr>
    </w:p>
    <w:p w14:paraId="05C01EB3" w14:textId="36665E58" w:rsidR="00A84C1B" w:rsidRPr="00D075AA" w:rsidRDefault="00A84C1B" w:rsidP="000E1E83">
      <w:pPr>
        <w:jc w:val="center"/>
        <w:rPr>
          <w:rFonts w:eastAsia="Calibri"/>
          <w:i/>
          <w:lang w:val="ro-RO"/>
        </w:rPr>
      </w:pPr>
    </w:p>
    <w:p w14:paraId="103E1AFB" w14:textId="399DCDD3" w:rsidR="00A84C1B" w:rsidRPr="00D075AA" w:rsidRDefault="00A84C1B" w:rsidP="000E1E83">
      <w:pPr>
        <w:jc w:val="center"/>
        <w:rPr>
          <w:rFonts w:eastAsia="Calibri"/>
          <w:i/>
          <w:lang w:val="ro-RO"/>
        </w:rPr>
      </w:pPr>
    </w:p>
    <w:p w14:paraId="75EDEBCB" w14:textId="437BCA46" w:rsidR="00A84C1B" w:rsidRPr="00D075AA" w:rsidRDefault="00A84C1B" w:rsidP="000E1E83">
      <w:pPr>
        <w:jc w:val="center"/>
        <w:rPr>
          <w:rFonts w:eastAsia="Calibri"/>
          <w:i/>
          <w:lang w:val="ro-RO"/>
        </w:rPr>
      </w:pPr>
    </w:p>
    <w:p w14:paraId="7F0BBF42" w14:textId="00B55365" w:rsidR="00A84C1B" w:rsidRPr="00D075AA" w:rsidRDefault="00A84C1B" w:rsidP="000E1E83">
      <w:pPr>
        <w:jc w:val="center"/>
        <w:rPr>
          <w:rFonts w:eastAsia="Calibri"/>
          <w:i/>
          <w:lang w:val="ro-RO"/>
        </w:rPr>
      </w:pPr>
    </w:p>
    <w:p w14:paraId="474D0C74" w14:textId="71E391E9" w:rsidR="00A84C1B" w:rsidRPr="00D075AA" w:rsidRDefault="00A84C1B" w:rsidP="000E1E83">
      <w:pPr>
        <w:jc w:val="center"/>
        <w:rPr>
          <w:rFonts w:eastAsia="Calibri"/>
          <w:i/>
          <w:lang w:val="ro-RO"/>
        </w:rPr>
      </w:pPr>
    </w:p>
    <w:p w14:paraId="42617FCC" w14:textId="31707B2B" w:rsidR="00A84C1B" w:rsidRPr="00D075AA" w:rsidRDefault="00A84C1B" w:rsidP="000E1E83">
      <w:pPr>
        <w:jc w:val="center"/>
        <w:rPr>
          <w:rFonts w:eastAsia="Calibri"/>
          <w:i/>
          <w:lang w:val="ro-RO"/>
        </w:rPr>
      </w:pPr>
    </w:p>
    <w:p w14:paraId="4331F417" w14:textId="6E6DFD87" w:rsidR="00A84C1B" w:rsidRPr="00D075AA" w:rsidRDefault="00A84C1B" w:rsidP="000E1E83">
      <w:pPr>
        <w:jc w:val="center"/>
        <w:rPr>
          <w:rFonts w:eastAsia="Calibri"/>
          <w:i/>
          <w:lang w:val="ro-RO"/>
        </w:rPr>
      </w:pPr>
    </w:p>
    <w:p w14:paraId="0CA428D2" w14:textId="10BEAEAC" w:rsidR="00A84C1B" w:rsidRPr="00D075AA" w:rsidRDefault="00A84C1B" w:rsidP="000E1E83">
      <w:pPr>
        <w:jc w:val="center"/>
        <w:rPr>
          <w:rFonts w:eastAsia="Calibri"/>
          <w:i/>
          <w:lang w:val="ro-RO"/>
        </w:rPr>
      </w:pPr>
    </w:p>
    <w:p w14:paraId="7E3FC0AA" w14:textId="6ECF4532" w:rsidR="00A84C1B" w:rsidRPr="00D075AA" w:rsidRDefault="00A84C1B" w:rsidP="000E1E83">
      <w:pPr>
        <w:jc w:val="center"/>
        <w:rPr>
          <w:rFonts w:eastAsia="Calibri"/>
          <w:i/>
          <w:lang w:val="ro-RO"/>
        </w:rPr>
      </w:pPr>
    </w:p>
    <w:p w14:paraId="209E90B8" w14:textId="77777777" w:rsidR="00A84C1B" w:rsidRPr="00D075AA" w:rsidRDefault="00A84C1B" w:rsidP="000E1E83">
      <w:pPr>
        <w:jc w:val="center"/>
        <w:rPr>
          <w:rFonts w:eastAsia="Calibri"/>
          <w:i/>
          <w:lang w:val="ro-RO"/>
        </w:rPr>
      </w:pPr>
    </w:p>
    <w:p w14:paraId="7ED51EBA" w14:textId="77777777" w:rsidR="00C01889" w:rsidRPr="00D075AA" w:rsidRDefault="00C01889" w:rsidP="000E1E83">
      <w:pPr>
        <w:jc w:val="center"/>
        <w:rPr>
          <w:rFonts w:eastAsia="Calibri"/>
          <w:i/>
          <w:lang w:val="ro-RO"/>
        </w:rPr>
      </w:pPr>
    </w:p>
    <w:p w14:paraId="5108CCD1" w14:textId="63DE630A" w:rsidR="009551DE" w:rsidRPr="00D075AA" w:rsidRDefault="009551DE">
      <w:pPr>
        <w:rPr>
          <w:b/>
          <w:bCs/>
          <w:lang w:val="ro-RO"/>
        </w:rPr>
      </w:pPr>
      <w:r w:rsidRPr="00D075AA">
        <w:rPr>
          <w:b/>
          <w:bCs/>
          <w:lang w:val="ro-RO"/>
        </w:rPr>
        <w:br w:type="page"/>
      </w:r>
    </w:p>
    <w:p w14:paraId="0F34D755" w14:textId="6755CB0E" w:rsidR="001D4986" w:rsidRPr="00D075AA" w:rsidRDefault="00A84C1B" w:rsidP="00A84C1B">
      <w:pPr>
        <w:jc w:val="right"/>
        <w:rPr>
          <w:lang w:val="ro-RO"/>
        </w:rPr>
      </w:pPr>
      <w:r w:rsidRPr="00D075AA">
        <w:rPr>
          <w:b/>
          <w:bCs/>
          <w:lang w:val="ro-RO"/>
        </w:rPr>
        <w:lastRenderedPageBreak/>
        <w:t xml:space="preserve">Formular </w:t>
      </w:r>
      <w:r w:rsidR="002B339E">
        <w:rPr>
          <w:b/>
          <w:bCs/>
          <w:lang w:val="ro-RO"/>
        </w:rPr>
        <w:t>1</w:t>
      </w:r>
    </w:p>
    <w:p w14:paraId="79358967" w14:textId="279EEA2A" w:rsidR="001D4986" w:rsidRPr="00D075AA" w:rsidRDefault="001D4986" w:rsidP="000E1E83">
      <w:pPr>
        <w:jc w:val="both"/>
        <w:rPr>
          <w:lang w:val="ro-RO"/>
        </w:rPr>
      </w:pPr>
    </w:p>
    <w:p w14:paraId="15E53719" w14:textId="77777777" w:rsidR="001D4986" w:rsidRPr="00D075AA" w:rsidRDefault="001D4986" w:rsidP="000E1E83">
      <w:pPr>
        <w:jc w:val="both"/>
        <w:rPr>
          <w:lang w:val="ro-RO"/>
        </w:rPr>
      </w:pPr>
      <w:r w:rsidRPr="00D075AA">
        <w:rPr>
          <w:lang w:val="ro-RO"/>
        </w:rPr>
        <w:t xml:space="preserve">    ___________________</w:t>
      </w:r>
    </w:p>
    <w:p w14:paraId="157F652B" w14:textId="77777777" w:rsidR="001D4986" w:rsidRPr="00D075AA" w:rsidRDefault="001D4986" w:rsidP="000E1E83">
      <w:pPr>
        <w:jc w:val="both"/>
        <w:rPr>
          <w:i/>
          <w:lang w:val="ro-RO"/>
        </w:rPr>
      </w:pPr>
      <w:r w:rsidRPr="00D075AA">
        <w:rPr>
          <w:lang w:val="ro-RO"/>
        </w:rPr>
        <w:t xml:space="preserve">               </w:t>
      </w:r>
      <w:r w:rsidRPr="00D075AA">
        <w:rPr>
          <w:i/>
          <w:lang w:val="ro-RO"/>
        </w:rPr>
        <w:t>(denumirea)</w:t>
      </w:r>
    </w:p>
    <w:p w14:paraId="5358E71B" w14:textId="77777777" w:rsidR="001D4986" w:rsidRPr="00D075AA" w:rsidRDefault="001D4986" w:rsidP="000E1E83">
      <w:pPr>
        <w:jc w:val="both"/>
        <w:rPr>
          <w:lang w:val="ro-RO"/>
        </w:rPr>
      </w:pPr>
    </w:p>
    <w:p w14:paraId="14A6D166" w14:textId="77777777" w:rsidR="001D4986" w:rsidRPr="00D075AA" w:rsidRDefault="001D4986" w:rsidP="000E1E83">
      <w:pPr>
        <w:jc w:val="both"/>
        <w:rPr>
          <w:lang w:val="ro-RO"/>
        </w:rPr>
      </w:pPr>
    </w:p>
    <w:p w14:paraId="5EBC00AF" w14:textId="77777777" w:rsidR="001D4986" w:rsidRPr="00D075AA" w:rsidRDefault="001D4986" w:rsidP="000E1E83">
      <w:pPr>
        <w:jc w:val="both"/>
        <w:rPr>
          <w:lang w:val="ro-RO"/>
        </w:rPr>
      </w:pPr>
    </w:p>
    <w:p w14:paraId="4B89DB94" w14:textId="77777777" w:rsidR="007E1AB4" w:rsidRPr="00D075AA" w:rsidRDefault="007E1AB4" w:rsidP="007E1AB4">
      <w:pPr>
        <w:jc w:val="center"/>
        <w:rPr>
          <w:b/>
          <w:lang w:val="ro-RO"/>
        </w:rPr>
      </w:pPr>
      <w:r w:rsidRPr="00D075AA">
        <w:rPr>
          <w:b/>
          <w:lang w:val="ro-RO"/>
        </w:rPr>
        <w:t xml:space="preserve">INSTRUMENT DE GARANTARE </w:t>
      </w:r>
    </w:p>
    <w:p w14:paraId="02B989DF" w14:textId="3840A23D" w:rsidR="007E1AB4" w:rsidRPr="00D075AA" w:rsidRDefault="007E1AB4" w:rsidP="007E1AB4">
      <w:pPr>
        <w:jc w:val="center"/>
        <w:rPr>
          <w:lang w:val="ro-RO"/>
        </w:rPr>
      </w:pPr>
    </w:p>
    <w:p w14:paraId="723E20DE" w14:textId="77777777" w:rsidR="001D4986" w:rsidRPr="00D075AA" w:rsidRDefault="001D4986" w:rsidP="000E1E83">
      <w:pPr>
        <w:jc w:val="center"/>
        <w:rPr>
          <w:lang w:val="ro-RO"/>
        </w:rPr>
      </w:pPr>
    </w:p>
    <w:p w14:paraId="547FDA0F" w14:textId="77777777" w:rsidR="001D4986" w:rsidRPr="00D075AA" w:rsidRDefault="001D4986" w:rsidP="000E1E83">
      <w:pPr>
        <w:jc w:val="center"/>
        <w:rPr>
          <w:lang w:val="ro-RO"/>
        </w:rPr>
      </w:pPr>
    </w:p>
    <w:p w14:paraId="47DD6391" w14:textId="77777777" w:rsidR="001D4986" w:rsidRPr="00D075AA" w:rsidRDefault="001D4986" w:rsidP="000E1E83">
      <w:pPr>
        <w:jc w:val="both"/>
        <w:rPr>
          <w:lang w:val="ro-RO"/>
        </w:rPr>
      </w:pPr>
      <w:r w:rsidRPr="00D075AA">
        <w:rPr>
          <w:lang w:val="ro-RO"/>
        </w:rPr>
        <w:t>Către ___________________________________________</w:t>
      </w:r>
    </w:p>
    <w:p w14:paraId="13417DA8" w14:textId="77777777" w:rsidR="001D4986" w:rsidRPr="00D075AA" w:rsidRDefault="001D4986" w:rsidP="000E1E83">
      <w:pPr>
        <w:jc w:val="both"/>
        <w:rPr>
          <w:i/>
          <w:lang w:val="ro-RO"/>
        </w:rPr>
      </w:pPr>
      <w:r w:rsidRPr="00D075AA">
        <w:rPr>
          <w:lang w:val="ro-RO"/>
        </w:rPr>
        <w:t xml:space="preserve">                              </w:t>
      </w:r>
      <w:r w:rsidRPr="00D075AA">
        <w:rPr>
          <w:i/>
          <w:lang w:val="ro-RO"/>
        </w:rPr>
        <w:t>(denumirea autorităţii contractante şi adresa completă)</w:t>
      </w:r>
    </w:p>
    <w:p w14:paraId="527E508D" w14:textId="77777777" w:rsidR="001D4986" w:rsidRPr="00D075AA" w:rsidRDefault="001D4986" w:rsidP="000E1E83">
      <w:pPr>
        <w:jc w:val="both"/>
        <w:rPr>
          <w:lang w:val="ro-RO"/>
        </w:rPr>
      </w:pPr>
    </w:p>
    <w:p w14:paraId="003DAE34" w14:textId="340C9724" w:rsidR="001D4986" w:rsidRPr="00D075AA" w:rsidRDefault="001D4986" w:rsidP="000E1E83">
      <w:pPr>
        <w:jc w:val="both"/>
        <w:rPr>
          <w:lang w:val="ro-RO"/>
        </w:rPr>
      </w:pPr>
      <w:r w:rsidRPr="00D075AA">
        <w:rPr>
          <w:lang w:val="ro-RO"/>
        </w:rPr>
        <w:t>Cu privire la contractul de achiziţie publică</w:t>
      </w:r>
      <w:r w:rsidR="007D5439" w:rsidRPr="007D5439">
        <w:rPr>
          <w:b/>
          <w:bCs/>
          <w:lang w:val="ro-RO"/>
        </w:rPr>
        <w:t xml:space="preserve"> </w:t>
      </w:r>
      <w:r w:rsidR="006A03EA">
        <w:rPr>
          <w:b/>
          <w:bCs/>
          <w:lang w:val="ro-RO"/>
        </w:rPr>
        <w:t>_______________________________________________</w:t>
      </w:r>
      <w:r w:rsidR="007D5439">
        <w:rPr>
          <w:lang w:val="ro-RO"/>
        </w:rPr>
        <w:t xml:space="preserve">, </w:t>
      </w:r>
      <w:r w:rsidRPr="00D075AA">
        <w:rPr>
          <w:lang w:val="ro-RO"/>
        </w:rPr>
        <w:t xml:space="preserve">încheiat între __________________ , în calitate de contractant, şi __________________, în calitate de achizitor, ne obligăm prin </w:t>
      </w:r>
      <w:r w:rsidRPr="00E82F1F">
        <w:rPr>
          <w:lang w:val="ro-RO"/>
        </w:rPr>
        <w:t xml:space="preserve">prezenta să plătim în favoarea achizitorului, până la concurenţa sumei de _____________ reprezentând </w:t>
      </w:r>
      <w:r w:rsidR="002B339E" w:rsidRPr="00E82F1F">
        <w:rPr>
          <w:b/>
          <w:bCs/>
          <w:lang w:val="ro-RO"/>
        </w:rPr>
        <w:t>10</w:t>
      </w:r>
      <w:r w:rsidR="00B8107F" w:rsidRPr="00E82F1F">
        <w:rPr>
          <w:b/>
          <w:bCs/>
          <w:lang w:val="ro-RO"/>
        </w:rPr>
        <w:t xml:space="preserve"> </w:t>
      </w:r>
      <w:r w:rsidRPr="00E82F1F">
        <w:rPr>
          <w:b/>
          <w:bCs/>
          <w:lang w:val="ro-RO"/>
        </w:rPr>
        <w:t xml:space="preserve">% </w:t>
      </w:r>
      <w:r w:rsidRPr="00E82F1F">
        <w:rPr>
          <w:lang w:val="ro-RO"/>
        </w:rPr>
        <w:t>din valoarea contractului respectiv, orice sumă cerută de acesta la prima sa cerere însoţită de o declaraţie</w:t>
      </w:r>
      <w:r w:rsidRPr="00D075AA">
        <w:rPr>
          <w:lang w:val="ro-RO"/>
        </w:rPr>
        <w:t xml:space="preserve"> cu privire la neîndeplinirea obligaţiilor ce revin contractantului, astfel cum sunt acestea prevazute în contractul de achiziţie publică mai sus menţionat. </w:t>
      </w:r>
    </w:p>
    <w:p w14:paraId="5950B484" w14:textId="77777777" w:rsidR="001D4986" w:rsidRPr="00D075AA" w:rsidRDefault="001D4986" w:rsidP="000E1E83">
      <w:pPr>
        <w:jc w:val="both"/>
        <w:rPr>
          <w:lang w:val="ro-RO"/>
        </w:rPr>
      </w:pPr>
      <w:r w:rsidRPr="00D075AA">
        <w:rPr>
          <w:lang w:val="ro-RO"/>
        </w:rPr>
        <w:t>Prezenta garanţie este valabilă până la data de ____________________ .</w:t>
      </w:r>
    </w:p>
    <w:p w14:paraId="082A0B91" w14:textId="1E5B4B26" w:rsidR="001D4986" w:rsidRPr="00D075AA" w:rsidRDefault="001D4986" w:rsidP="000E1E83">
      <w:pPr>
        <w:jc w:val="both"/>
        <w:rPr>
          <w:lang w:val="ro-RO"/>
        </w:rPr>
      </w:pPr>
      <w:r w:rsidRPr="00D075AA">
        <w:rPr>
          <w:lang w:val="ro-RO"/>
        </w:rPr>
        <w:t xml:space="preserve">În cazul în care parţile contractante sunt de acord să prelungească perioada de valabilitate a garanţiei sau să modifice unele prevederi contractuale care au efecte asupra angajamentului </w:t>
      </w:r>
      <w:r w:rsidR="007E1AB4" w:rsidRPr="00D075AA">
        <w:rPr>
          <w:bCs/>
          <w:iCs/>
          <w:lang w:val="ro-RO"/>
        </w:rPr>
        <w:t>organismului care elibereaza aceasta garantie de participare</w:t>
      </w:r>
      <w:r w:rsidRPr="00D075AA">
        <w:rPr>
          <w:lang w:val="ro-RO"/>
        </w:rPr>
        <w:t>, se va obţine acordul nostru prealabil; în caz contrar prezenta scrisoare de garanţie îşi pierde valabilitatea.</w:t>
      </w:r>
    </w:p>
    <w:p w14:paraId="500A72D8" w14:textId="77777777" w:rsidR="001D4986" w:rsidRPr="00D075AA" w:rsidRDefault="001D4986" w:rsidP="000E1E83">
      <w:pPr>
        <w:jc w:val="both"/>
        <w:rPr>
          <w:lang w:val="ro-RO"/>
        </w:rPr>
      </w:pPr>
    </w:p>
    <w:p w14:paraId="3BE4B903" w14:textId="65263B22" w:rsidR="001D4986" w:rsidRPr="00D075AA" w:rsidRDefault="007E1AB4" w:rsidP="000E1E83">
      <w:pPr>
        <w:jc w:val="both"/>
        <w:rPr>
          <w:lang w:val="ro-RO"/>
        </w:rPr>
      </w:pPr>
      <w:r w:rsidRPr="00D075AA">
        <w:rPr>
          <w:lang w:val="ro-RO"/>
        </w:rPr>
        <w:t xml:space="preserve">Parafată de </w:t>
      </w:r>
      <w:r w:rsidR="001D4986" w:rsidRPr="00D075AA">
        <w:rPr>
          <w:lang w:val="ro-RO"/>
        </w:rPr>
        <w:t xml:space="preserve"> _______________ în ziua ______ luna ________ anul _____</w:t>
      </w:r>
    </w:p>
    <w:p w14:paraId="509A7B2F" w14:textId="77777777" w:rsidR="001D4986" w:rsidRPr="00D075AA" w:rsidRDefault="001D4986" w:rsidP="000E1E83">
      <w:pPr>
        <w:jc w:val="both"/>
        <w:rPr>
          <w:lang w:val="ro-RO"/>
        </w:rPr>
      </w:pPr>
    </w:p>
    <w:p w14:paraId="5174A4C5" w14:textId="77777777" w:rsidR="001D4986" w:rsidRPr="00D075AA" w:rsidRDefault="001D4986" w:rsidP="000E1E83">
      <w:pPr>
        <w:jc w:val="both"/>
        <w:rPr>
          <w:lang w:val="ro-RO"/>
        </w:rPr>
      </w:pPr>
      <w:r w:rsidRPr="00D075AA">
        <w:rPr>
          <w:lang w:val="ro-RO"/>
        </w:rPr>
        <w:t>Prezenta garanţie este valabilă până la data de ______________________.</w:t>
      </w:r>
    </w:p>
    <w:p w14:paraId="02E20C96" w14:textId="77777777" w:rsidR="001D4986" w:rsidRPr="00D075AA" w:rsidRDefault="001D4986" w:rsidP="000E1E83">
      <w:pPr>
        <w:jc w:val="both"/>
        <w:rPr>
          <w:lang w:val="ro-RO"/>
        </w:rPr>
      </w:pPr>
      <w:r w:rsidRPr="00D075AA">
        <w:rPr>
          <w:lang w:val="ro-RO"/>
        </w:rPr>
        <w:t xml:space="preserve">             </w:t>
      </w:r>
    </w:p>
    <w:p w14:paraId="35098300" w14:textId="77777777" w:rsidR="00577201" w:rsidRPr="00D075AA" w:rsidRDefault="001D4986" w:rsidP="000E1E83">
      <w:pPr>
        <w:jc w:val="both"/>
        <w:rPr>
          <w:i/>
          <w:lang w:val="ro-RO"/>
        </w:rPr>
      </w:pPr>
      <w:r w:rsidRPr="00D075AA">
        <w:rPr>
          <w:lang w:val="ro-RO"/>
        </w:rPr>
        <w:t xml:space="preserve">          </w:t>
      </w:r>
      <w:r w:rsidRPr="00D075AA">
        <w:rPr>
          <w:i/>
          <w:lang w:val="ro-RO"/>
        </w:rPr>
        <w:t>(semnătura autorizată)</w:t>
      </w:r>
    </w:p>
    <w:p w14:paraId="48F36CCC" w14:textId="77777777" w:rsidR="00577201" w:rsidRPr="00D075AA" w:rsidRDefault="00577201" w:rsidP="000E1E83">
      <w:pPr>
        <w:jc w:val="both"/>
        <w:rPr>
          <w:lang w:val="ro-RO"/>
        </w:rPr>
      </w:pPr>
    </w:p>
    <w:p w14:paraId="3DA197C4" w14:textId="77777777" w:rsidR="00577201" w:rsidRPr="00D075AA" w:rsidRDefault="00577201" w:rsidP="000E1E83">
      <w:pPr>
        <w:pStyle w:val="DefaultText"/>
        <w:jc w:val="right"/>
        <w:rPr>
          <w:b/>
          <w:szCs w:val="24"/>
          <w:lang w:val="ro-RO"/>
        </w:rPr>
      </w:pPr>
    </w:p>
    <w:p w14:paraId="7B4802E1" w14:textId="77777777" w:rsidR="0091555F" w:rsidRPr="00D075AA" w:rsidRDefault="0091555F" w:rsidP="000E1E83">
      <w:pPr>
        <w:pStyle w:val="DefaultText"/>
        <w:jc w:val="right"/>
        <w:rPr>
          <w:b/>
          <w:szCs w:val="24"/>
          <w:lang w:val="ro-RO"/>
        </w:rPr>
      </w:pPr>
    </w:p>
    <w:p w14:paraId="14A37949" w14:textId="77777777" w:rsidR="0091555F" w:rsidRPr="00D075AA" w:rsidRDefault="0091555F" w:rsidP="000E1E83">
      <w:pPr>
        <w:pStyle w:val="DefaultText"/>
        <w:jc w:val="right"/>
        <w:rPr>
          <w:b/>
          <w:szCs w:val="24"/>
          <w:lang w:val="ro-RO"/>
        </w:rPr>
      </w:pPr>
    </w:p>
    <w:p w14:paraId="5E70AF9F" w14:textId="77777777" w:rsidR="0091555F" w:rsidRPr="00D075AA" w:rsidRDefault="0091555F" w:rsidP="000E1E83">
      <w:pPr>
        <w:pStyle w:val="DefaultText"/>
        <w:jc w:val="right"/>
        <w:rPr>
          <w:b/>
          <w:szCs w:val="24"/>
          <w:lang w:val="ro-RO"/>
        </w:rPr>
      </w:pPr>
    </w:p>
    <w:p w14:paraId="240E5941" w14:textId="77777777" w:rsidR="0091555F" w:rsidRPr="00D075AA" w:rsidRDefault="0091555F" w:rsidP="000E1E83">
      <w:pPr>
        <w:pStyle w:val="DefaultText"/>
        <w:jc w:val="right"/>
        <w:rPr>
          <w:b/>
          <w:szCs w:val="24"/>
          <w:lang w:val="ro-RO"/>
        </w:rPr>
      </w:pPr>
    </w:p>
    <w:p w14:paraId="5582DB11" w14:textId="77777777" w:rsidR="0091555F" w:rsidRPr="00D075AA" w:rsidRDefault="0091555F" w:rsidP="000E1E83">
      <w:pPr>
        <w:pStyle w:val="DefaultText"/>
        <w:jc w:val="right"/>
        <w:rPr>
          <w:b/>
          <w:szCs w:val="24"/>
          <w:lang w:val="ro-RO"/>
        </w:rPr>
      </w:pPr>
    </w:p>
    <w:p w14:paraId="181B0DD2" w14:textId="77777777" w:rsidR="0091555F" w:rsidRPr="00D075AA" w:rsidRDefault="0091555F" w:rsidP="000E1E83">
      <w:pPr>
        <w:pStyle w:val="DefaultText"/>
        <w:jc w:val="right"/>
        <w:rPr>
          <w:b/>
          <w:szCs w:val="24"/>
          <w:lang w:val="ro-RO"/>
        </w:rPr>
      </w:pPr>
    </w:p>
    <w:p w14:paraId="60EDE151" w14:textId="77777777" w:rsidR="0091555F" w:rsidRPr="00D075AA" w:rsidRDefault="0091555F" w:rsidP="000E1E83">
      <w:pPr>
        <w:pStyle w:val="DefaultText"/>
        <w:jc w:val="right"/>
        <w:rPr>
          <w:b/>
          <w:szCs w:val="24"/>
          <w:lang w:val="ro-RO"/>
        </w:rPr>
      </w:pPr>
    </w:p>
    <w:p w14:paraId="20E9CAD4" w14:textId="77777777" w:rsidR="0091555F" w:rsidRPr="00D075AA" w:rsidRDefault="0091555F" w:rsidP="000E1E83">
      <w:pPr>
        <w:pStyle w:val="DefaultText"/>
        <w:jc w:val="right"/>
        <w:rPr>
          <w:b/>
          <w:szCs w:val="24"/>
          <w:lang w:val="ro-RO"/>
        </w:rPr>
      </w:pPr>
    </w:p>
    <w:p w14:paraId="4416D7CB" w14:textId="77777777" w:rsidR="0091555F" w:rsidRPr="00D075AA" w:rsidRDefault="0091555F" w:rsidP="000E1E83">
      <w:pPr>
        <w:pStyle w:val="DefaultText"/>
        <w:jc w:val="right"/>
        <w:rPr>
          <w:b/>
          <w:szCs w:val="24"/>
          <w:lang w:val="ro-RO"/>
        </w:rPr>
      </w:pPr>
    </w:p>
    <w:p w14:paraId="3B616A1A" w14:textId="77777777" w:rsidR="006B0A5B" w:rsidRPr="00D075AA" w:rsidRDefault="006B0A5B" w:rsidP="000E1E83">
      <w:pPr>
        <w:pStyle w:val="DefaultText"/>
        <w:jc w:val="right"/>
        <w:rPr>
          <w:b/>
          <w:szCs w:val="24"/>
          <w:lang w:val="ro-RO"/>
        </w:rPr>
      </w:pPr>
    </w:p>
    <w:p w14:paraId="23303BBE" w14:textId="77777777" w:rsidR="006B0A5B" w:rsidRPr="00D075AA" w:rsidRDefault="006B0A5B" w:rsidP="000E1E83">
      <w:pPr>
        <w:pStyle w:val="DefaultText"/>
        <w:jc w:val="right"/>
        <w:rPr>
          <w:b/>
          <w:szCs w:val="24"/>
          <w:lang w:val="ro-RO"/>
        </w:rPr>
      </w:pPr>
    </w:p>
    <w:p w14:paraId="0C70A8C4" w14:textId="77777777" w:rsidR="006B0A5B" w:rsidRPr="00D075AA" w:rsidRDefault="006B0A5B" w:rsidP="000E1E83">
      <w:pPr>
        <w:pStyle w:val="DefaultText"/>
        <w:jc w:val="right"/>
        <w:rPr>
          <w:b/>
          <w:szCs w:val="24"/>
          <w:lang w:val="ro-RO"/>
        </w:rPr>
      </w:pPr>
    </w:p>
    <w:p w14:paraId="59071848" w14:textId="77777777" w:rsidR="0091555F" w:rsidRPr="00D075AA" w:rsidRDefault="0091555F" w:rsidP="000E1E83">
      <w:pPr>
        <w:pStyle w:val="DefaultText"/>
        <w:jc w:val="right"/>
        <w:rPr>
          <w:b/>
          <w:szCs w:val="24"/>
          <w:lang w:val="ro-RO"/>
        </w:rPr>
      </w:pPr>
    </w:p>
    <w:p w14:paraId="003B5B07" w14:textId="679BE648" w:rsidR="006D398D" w:rsidRDefault="006B0A5B" w:rsidP="006B0A5B">
      <w:pPr>
        <w:rPr>
          <w:rFonts w:eastAsia="Calibri"/>
          <w:lang w:val="ro-RO"/>
        </w:rPr>
      </w:pPr>
      <w:r w:rsidRPr="00D075AA">
        <w:rPr>
          <w:rFonts w:eastAsia="Calibri"/>
          <w:lang w:val="ro-RO"/>
        </w:rPr>
        <w:t xml:space="preserve">    </w:t>
      </w:r>
    </w:p>
    <w:p w14:paraId="1D2FB4FB" w14:textId="77777777" w:rsidR="006A03EA" w:rsidRDefault="006A03EA" w:rsidP="006B0A5B">
      <w:pPr>
        <w:rPr>
          <w:rFonts w:eastAsia="Calibri"/>
          <w:lang w:val="ro-RO"/>
        </w:rPr>
      </w:pPr>
    </w:p>
    <w:p w14:paraId="65296C18" w14:textId="77777777" w:rsidR="006A03EA" w:rsidRPr="00D075AA" w:rsidRDefault="006A03EA" w:rsidP="006B0A5B">
      <w:pPr>
        <w:rPr>
          <w:rFonts w:eastAsia="Calibri"/>
          <w:lang w:val="ro-RO"/>
        </w:rPr>
      </w:pPr>
    </w:p>
    <w:p w14:paraId="62DE3631" w14:textId="77777777" w:rsidR="00926217" w:rsidRPr="00D075AA" w:rsidRDefault="00926217" w:rsidP="006B0A5B">
      <w:pPr>
        <w:rPr>
          <w:rFonts w:eastAsia="Calibri"/>
          <w:lang w:val="ro-RO"/>
        </w:rPr>
      </w:pPr>
    </w:p>
    <w:p w14:paraId="001FB8FE" w14:textId="77777777" w:rsidR="006D398D" w:rsidRPr="00D075AA" w:rsidRDefault="006D398D" w:rsidP="006B0A5B">
      <w:pPr>
        <w:rPr>
          <w:rFonts w:eastAsia="Calibri"/>
          <w:lang w:val="ro-RO"/>
        </w:rPr>
      </w:pPr>
    </w:p>
    <w:p w14:paraId="5C08AA83" w14:textId="1B28A3C3" w:rsidR="006D398D" w:rsidRPr="00D075AA" w:rsidRDefault="006D398D" w:rsidP="006B0A5B">
      <w:pPr>
        <w:rPr>
          <w:rFonts w:eastAsia="Calibri"/>
          <w:lang w:val="ro-RO"/>
        </w:rPr>
      </w:pPr>
    </w:p>
    <w:p w14:paraId="011F317B" w14:textId="24B9F3A8" w:rsidR="00D647CC" w:rsidRPr="00D075AA" w:rsidRDefault="00D647CC" w:rsidP="006B0A5B">
      <w:pPr>
        <w:rPr>
          <w:rFonts w:eastAsia="Calibri"/>
          <w:lang w:val="ro-RO"/>
        </w:rPr>
      </w:pPr>
    </w:p>
    <w:p w14:paraId="0CC541D0" w14:textId="067A7603" w:rsidR="00D647CC" w:rsidRPr="00D075AA" w:rsidRDefault="00D647CC" w:rsidP="006B0A5B">
      <w:pPr>
        <w:rPr>
          <w:rFonts w:eastAsia="Calibri"/>
          <w:lang w:val="ro-RO"/>
        </w:rPr>
      </w:pPr>
    </w:p>
    <w:p w14:paraId="21A269FC" w14:textId="796BD255" w:rsidR="00A84C1B" w:rsidRPr="00D075AA" w:rsidRDefault="00A84C1B" w:rsidP="00A84C1B">
      <w:pPr>
        <w:jc w:val="right"/>
        <w:rPr>
          <w:rFonts w:eastAsia="Calibri"/>
          <w:lang w:val="ro-RO"/>
        </w:rPr>
      </w:pPr>
      <w:r w:rsidRPr="00D075AA">
        <w:rPr>
          <w:b/>
          <w:bCs/>
          <w:lang w:val="ro-RO"/>
        </w:rPr>
        <w:lastRenderedPageBreak/>
        <w:t xml:space="preserve">Formular </w:t>
      </w:r>
      <w:r w:rsidR="00981CCA">
        <w:rPr>
          <w:b/>
          <w:bCs/>
          <w:lang w:val="ro-RO"/>
        </w:rPr>
        <w:t>2</w:t>
      </w:r>
      <w:r w:rsidRPr="00D075AA">
        <w:rPr>
          <w:b/>
          <w:bCs/>
          <w:lang w:val="ro-RO"/>
        </w:rPr>
        <w:tab/>
      </w:r>
      <w:r w:rsidRPr="00D075AA">
        <w:rPr>
          <w:b/>
          <w:bCs/>
          <w:lang w:val="ro-RO"/>
        </w:rPr>
        <w:tab/>
      </w:r>
    </w:p>
    <w:p w14:paraId="650DF338" w14:textId="0F9309DB" w:rsidR="00D25694" w:rsidRPr="00D075AA" w:rsidRDefault="006B0A5B" w:rsidP="00D25694">
      <w:pPr>
        <w:rPr>
          <w:rFonts w:eastAsia="Calibri"/>
          <w:lang w:val="ro-RO"/>
        </w:rPr>
      </w:pPr>
      <w:r w:rsidRPr="00D075AA">
        <w:rPr>
          <w:rFonts w:eastAsia="Calibri"/>
          <w:lang w:val="ro-RO"/>
        </w:rPr>
        <w:t xml:space="preserve"> </w:t>
      </w:r>
      <w:r w:rsidR="000D1BBB" w:rsidRPr="00D075AA">
        <w:rPr>
          <w:rFonts w:eastAsia="Calibri"/>
          <w:lang w:val="ro-RO"/>
        </w:rPr>
        <w:t>OPERATOR ECONOMIC</w:t>
      </w:r>
      <w:r w:rsidR="00D25694" w:rsidRPr="00D075AA">
        <w:rPr>
          <w:rFonts w:eastAsia="Calibri"/>
          <w:lang w:val="ro-RO"/>
        </w:rPr>
        <w:tab/>
      </w:r>
    </w:p>
    <w:p w14:paraId="63388F25" w14:textId="77777777" w:rsidR="00D25694" w:rsidRPr="00D075AA" w:rsidRDefault="00D25694" w:rsidP="00D25694">
      <w:pPr>
        <w:rPr>
          <w:rFonts w:eastAsia="Calibri"/>
          <w:lang w:val="ro-RO"/>
        </w:rPr>
      </w:pPr>
      <w:r w:rsidRPr="00D075AA">
        <w:rPr>
          <w:rFonts w:eastAsia="Calibri"/>
          <w:lang w:val="ro-RO"/>
        </w:rPr>
        <w:t xml:space="preserve">  ____________________</w:t>
      </w:r>
    </w:p>
    <w:p w14:paraId="0BD87C8D" w14:textId="16EDBFB2" w:rsidR="00D25694" w:rsidRPr="00D075AA" w:rsidRDefault="00D25694" w:rsidP="00D25694">
      <w:pPr>
        <w:rPr>
          <w:rFonts w:eastAsia="Calibri"/>
          <w:lang w:val="ro-RO"/>
        </w:rPr>
      </w:pPr>
      <w:r w:rsidRPr="00D075AA">
        <w:rPr>
          <w:rFonts w:eastAsia="Calibri"/>
          <w:lang w:val="ro-RO"/>
        </w:rPr>
        <w:t xml:space="preserve">     (denumirea/numele</w:t>
      </w:r>
      <w:r w:rsidR="000D1BBB">
        <w:rPr>
          <w:rFonts w:eastAsia="Calibri"/>
          <w:lang w:val="ro-RO"/>
        </w:rPr>
        <w:t>)</w:t>
      </w:r>
      <w:r w:rsidRPr="00D075AA">
        <w:rPr>
          <w:rFonts w:eastAsia="Calibri"/>
          <w:lang w:val="ro-RO"/>
        </w:rPr>
        <w:tab/>
      </w:r>
      <w:r w:rsidRPr="00D075AA">
        <w:rPr>
          <w:rFonts w:eastAsia="Calibri"/>
          <w:lang w:val="ro-RO"/>
        </w:rPr>
        <w:tab/>
      </w:r>
      <w:r w:rsidRPr="00D075AA">
        <w:rPr>
          <w:rFonts w:eastAsia="Calibri"/>
          <w:lang w:val="ro-RO"/>
        </w:rPr>
        <w:tab/>
      </w:r>
      <w:r w:rsidRPr="00D075AA">
        <w:rPr>
          <w:rFonts w:eastAsia="Calibri"/>
          <w:lang w:val="ro-RO"/>
        </w:rPr>
        <w:tab/>
      </w:r>
      <w:r w:rsidRPr="00D075AA">
        <w:rPr>
          <w:rFonts w:eastAsia="Calibri"/>
          <w:lang w:val="ro-RO"/>
        </w:rPr>
        <w:tab/>
      </w:r>
      <w:r w:rsidRPr="00D075AA">
        <w:rPr>
          <w:rFonts w:eastAsia="Calibri"/>
          <w:lang w:val="ro-RO"/>
        </w:rPr>
        <w:tab/>
      </w:r>
    </w:p>
    <w:p w14:paraId="0B2ED53D" w14:textId="77777777" w:rsidR="00D25694" w:rsidRPr="00D075AA" w:rsidRDefault="00D25694" w:rsidP="00D25694">
      <w:pPr>
        <w:rPr>
          <w:rFonts w:eastAsia="Calibri"/>
          <w:lang w:val="ro-RO"/>
        </w:rPr>
      </w:pPr>
    </w:p>
    <w:p w14:paraId="1EB7387D" w14:textId="77777777" w:rsidR="00D25694" w:rsidRPr="00D075AA" w:rsidRDefault="00D25694" w:rsidP="00DB6A1E">
      <w:pPr>
        <w:jc w:val="center"/>
        <w:rPr>
          <w:rFonts w:eastAsia="Calibri"/>
          <w:b/>
          <w:bCs/>
          <w:lang w:val="ro-RO"/>
        </w:rPr>
      </w:pPr>
      <w:r w:rsidRPr="00D075AA">
        <w:rPr>
          <w:rFonts w:eastAsia="Calibri"/>
          <w:b/>
          <w:bCs/>
          <w:lang w:val="ro-RO"/>
        </w:rPr>
        <w:t>FORMULAR DE OFERTĂ</w:t>
      </w:r>
    </w:p>
    <w:p w14:paraId="75FED724" w14:textId="77777777" w:rsidR="00D25694" w:rsidRPr="00D075AA" w:rsidRDefault="00D25694" w:rsidP="00D25694">
      <w:pPr>
        <w:rPr>
          <w:rFonts w:eastAsia="Calibri"/>
          <w:lang w:val="ro-RO"/>
        </w:rPr>
      </w:pPr>
    </w:p>
    <w:p w14:paraId="4C908813" w14:textId="77777777" w:rsidR="00D25694" w:rsidRPr="00D075AA" w:rsidRDefault="00D25694" w:rsidP="00D25694">
      <w:pPr>
        <w:rPr>
          <w:rFonts w:eastAsia="Calibri"/>
          <w:lang w:val="ro-RO"/>
        </w:rPr>
      </w:pPr>
      <w:r w:rsidRPr="00D075AA">
        <w:rPr>
          <w:rFonts w:eastAsia="Calibri"/>
          <w:lang w:val="ro-RO"/>
        </w:rPr>
        <w:t>Către ....................................................................................................</w:t>
      </w:r>
    </w:p>
    <w:p w14:paraId="5FC10E74" w14:textId="77777777" w:rsidR="00D25694" w:rsidRPr="00D075AA" w:rsidRDefault="00D25694" w:rsidP="00D25694">
      <w:pPr>
        <w:rPr>
          <w:rFonts w:eastAsia="Calibri"/>
          <w:lang w:val="ro-RO"/>
        </w:rPr>
      </w:pPr>
      <w:r w:rsidRPr="00D075AA">
        <w:rPr>
          <w:rFonts w:eastAsia="Calibri"/>
          <w:lang w:val="ro-RO"/>
        </w:rPr>
        <w:t xml:space="preserve">  (denumirea autorităţii contractante şi adresa completă)</w:t>
      </w:r>
    </w:p>
    <w:p w14:paraId="0C5451E8" w14:textId="77777777" w:rsidR="00D25694" w:rsidRPr="00D075AA" w:rsidRDefault="00D25694" w:rsidP="00D25694">
      <w:pPr>
        <w:rPr>
          <w:rFonts w:eastAsia="Calibri"/>
          <w:lang w:val="ro-RO"/>
        </w:rPr>
      </w:pPr>
    </w:p>
    <w:p w14:paraId="19D6FBFD" w14:textId="77777777" w:rsidR="00D25694" w:rsidRPr="00D075AA" w:rsidRDefault="00D25694" w:rsidP="00D25694">
      <w:pPr>
        <w:rPr>
          <w:rFonts w:eastAsia="Calibri"/>
          <w:lang w:val="ro-RO"/>
        </w:rPr>
      </w:pPr>
    </w:p>
    <w:p w14:paraId="73C39AD7" w14:textId="58B071E3" w:rsidR="00267E4A" w:rsidRDefault="00267E4A" w:rsidP="00905046">
      <w:pPr>
        <w:jc w:val="both"/>
        <w:rPr>
          <w:i/>
          <w:lang w:val="ro-RO"/>
        </w:rPr>
      </w:pPr>
      <w:r w:rsidRPr="00D075AA">
        <w:rPr>
          <w:lang w:val="ro-RO"/>
        </w:rPr>
        <w:t xml:space="preserve">1. Examinând documentaţia de atribuire pentru atribuirea contractului de achizitie publica avand ca obiect </w:t>
      </w:r>
      <w:r w:rsidR="006A03EA">
        <w:rPr>
          <w:lang w:val="ro-RO"/>
        </w:rPr>
        <w:t xml:space="preserve">___________________________________________________________________________________ </w:t>
      </w:r>
      <w:r w:rsidRPr="00D075AA">
        <w:rPr>
          <w:lang w:val="ro-RO"/>
        </w:rPr>
        <w:t xml:space="preserve">subsemnaţii, reprezentanţi ai ofertantului </w:t>
      </w:r>
      <w:r w:rsidR="00B41731">
        <w:rPr>
          <w:lang w:val="ro-RO"/>
        </w:rPr>
        <w:t xml:space="preserve">_______________ </w:t>
      </w:r>
      <w:r w:rsidRPr="00D075AA">
        <w:rPr>
          <w:lang w:val="ro-RO"/>
        </w:rPr>
        <w:t>(</w:t>
      </w:r>
      <w:r w:rsidRPr="00D075AA">
        <w:rPr>
          <w:i/>
          <w:lang w:val="ro-RO"/>
        </w:rPr>
        <w:t xml:space="preserve">denumirea/numele ofertantului) </w:t>
      </w:r>
      <w:r w:rsidRPr="00D075AA">
        <w:rPr>
          <w:lang w:val="ro-RO"/>
        </w:rPr>
        <w:t xml:space="preserve">ne oferim ca, în conformitate cu prevederile şi cerinţele cuprinse în documentaţia mai sus mentionată, să </w:t>
      </w:r>
      <w:r w:rsidR="00E82F1F">
        <w:rPr>
          <w:lang w:val="ro-RO"/>
        </w:rPr>
        <w:t xml:space="preserve"> </w:t>
      </w:r>
      <w:r w:rsidR="002B339E">
        <w:rPr>
          <w:lang w:val="ro-RO"/>
        </w:rPr>
        <w:t>executam</w:t>
      </w:r>
      <w:r w:rsidRPr="00D075AA">
        <w:rPr>
          <w:lang w:val="ro-RO"/>
        </w:rPr>
        <w:t xml:space="preserve"> </w:t>
      </w:r>
      <w:r w:rsidR="00B41731">
        <w:rPr>
          <w:lang w:val="ro-RO"/>
        </w:rPr>
        <w:t>_</w:t>
      </w:r>
      <w:r w:rsidRPr="00D075AA">
        <w:rPr>
          <w:lang w:val="ro-RO"/>
        </w:rPr>
        <w:t xml:space="preserve"> </w:t>
      </w:r>
      <w:r w:rsidRPr="00D075AA">
        <w:rPr>
          <w:i/>
          <w:lang w:val="ro-RO"/>
        </w:rPr>
        <w:t xml:space="preserve">(denumirea </w:t>
      </w:r>
      <w:r w:rsidR="002B339E">
        <w:rPr>
          <w:i/>
          <w:lang w:val="ro-RO"/>
        </w:rPr>
        <w:t>lucrarilor)</w:t>
      </w:r>
      <w:r w:rsidRPr="00D075AA">
        <w:rPr>
          <w:i/>
          <w:lang w:val="ro-RO"/>
        </w:rPr>
        <w:t xml:space="preserve"> </w:t>
      </w:r>
      <w:r w:rsidRPr="00D075AA">
        <w:rPr>
          <w:lang w:val="ro-RO"/>
        </w:rPr>
        <w:t xml:space="preserve">pentru suma de </w:t>
      </w:r>
      <w:r w:rsidR="00B41731">
        <w:rPr>
          <w:i/>
          <w:lang w:val="ro-RO"/>
        </w:rPr>
        <w:t>_________________________</w:t>
      </w:r>
      <w:r w:rsidRPr="00D075AA">
        <w:rPr>
          <w:i/>
          <w:lang w:val="ro-RO"/>
        </w:rPr>
        <w:t xml:space="preserve"> (suma în litere şi în cifre,)</w:t>
      </w:r>
      <w:r w:rsidR="00E82F1F">
        <w:rPr>
          <w:i/>
          <w:lang w:val="ro-RO"/>
        </w:rPr>
        <w:t>lei</w:t>
      </w:r>
      <w:r w:rsidRPr="00D075AA">
        <w:rPr>
          <w:lang w:val="ro-RO"/>
        </w:rPr>
        <w:t xml:space="preserve"> la care se adaugă TVA în valoare de </w:t>
      </w:r>
      <w:r w:rsidR="00B41731">
        <w:rPr>
          <w:lang w:val="ro-RO"/>
        </w:rPr>
        <w:t>______________________</w:t>
      </w:r>
      <w:r w:rsidRPr="00D075AA">
        <w:rPr>
          <w:i/>
          <w:lang w:val="ro-RO"/>
        </w:rPr>
        <w:t xml:space="preserve"> (suma în litere şi în cifre,)</w:t>
      </w:r>
      <w:r w:rsidR="00E82F1F">
        <w:rPr>
          <w:i/>
          <w:lang w:val="ro-RO"/>
        </w:rPr>
        <w:t>lei astfel:</w:t>
      </w:r>
    </w:p>
    <w:p w14:paraId="32181E52" w14:textId="69CC5825" w:rsidR="00267E4A" w:rsidRPr="00D075AA" w:rsidRDefault="00267E4A" w:rsidP="00267E4A">
      <w:pPr>
        <w:jc w:val="both"/>
        <w:rPr>
          <w:lang w:val="ro-RO"/>
        </w:rPr>
      </w:pPr>
      <w:r w:rsidRPr="00D075AA">
        <w:rPr>
          <w:lang w:val="ro-RO"/>
        </w:rPr>
        <w:t xml:space="preserve">2. Ne angajăm ca, în cazul în care oferta noastră este stabilită câştigătoare, să </w:t>
      </w:r>
      <w:r w:rsidR="002B339E">
        <w:rPr>
          <w:lang w:val="ro-RO"/>
        </w:rPr>
        <w:t xml:space="preserve">executam </w:t>
      </w:r>
      <w:r w:rsidRPr="00D075AA">
        <w:rPr>
          <w:lang w:val="ro-RO"/>
        </w:rPr>
        <w:t xml:space="preserve"> </w:t>
      </w:r>
      <w:r w:rsidR="00B41731">
        <w:rPr>
          <w:lang w:val="ro-RO"/>
        </w:rPr>
        <w:t xml:space="preserve">_________________ </w:t>
      </w:r>
      <w:r w:rsidR="00647F56">
        <w:rPr>
          <w:lang w:val="ro-RO"/>
        </w:rPr>
        <w:t xml:space="preserve">intr-o perioada de ___________luni </w:t>
      </w:r>
      <w:r w:rsidR="00647F56" w:rsidRPr="00D075AA">
        <w:rPr>
          <w:i/>
          <w:lang w:val="ro-RO"/>
        </w:rPr>
        <w:t>(durata în litere şi cifre)</w:t>
      </w:r>
      <w:r w:rsidR="00B41731">
        <w:rPr>
          <w:lang w:val="ro-RO"/>
        </w:rPr>
        <w:t>.</w:t>
      </w:r>
    </w:p>
    <w:p w14:paraId="624FFF23" w14:textId="768CF26A" w:rsidR="00267E4A" w:rsidRPr="00D075AA" w:rsidRDefault="00267E4A" w:rsidP="00267E4A">
      <w:pPr>
        <w:jc w:val="both"/>
        <w:rPr>
          <w:i/>
          <w:lang w:val="ro-RO"/>
        </w:rPr>
      </w:pPr>
      <w:r w:rsidRPr="00D075AA">
        <w:rPr>
          <w:lang w:val="ro-RO"/>
        </w:rPr>
        <w:t xml:space="preserve">3. Ne angajăm să menţinem această ofertă valabilă pentru o durată de </w:t>
      </w:r>
      <w:r w:rsidR="00B41731">
        <w:rPr>
          <w:lang w:val="ro-RO"/>
        </w:rPr>
        <w:t>_____________________________</w:t>
      </w:r>
      <w:r w:rsidRPr="00D075AA">
        <w:rPr>
          <w:lang w:val="ro-RO"/>
        </w:rPr>
        <w:t xml:space="preserve"> zile </w:t>
      </w:r>
      <w:r w:rsidRPr="00D075AA">
        <w:rPr>
          <w:i/>
          <w:lang w:val="ro-RO"/>
        </w:rPr>
        <w:t>(durata în litere şi cifre)</w:t>
      </w:r>
    </w:p>
    <w:p w14:paraId="31FBC944" w14:textId="138ABB35" w:rsidR="00267E4A" w:rsidRPr="00D075AA" w:rsidRDefault="00267E4A" w:rsidP="00267E4A">
      <w:pPr>
        <w:jc w:val="both"/>
        <w:rPr>
          <w:lang w:val="ro-RO"/>
        </w:rPr>
      </w:pPr>
      <w:r w:rsidRPr="00D075AA">
        <w:rPr>
          <w:lang w:val="ro-RO"/>
        </w:rPr>
        <w:t xml:space="preserve">respectiv până la data de </w:t>
      </w:r>
      <w:r w:rsidR="00B41731">
        <w:rPr>
          <w:lang w:val="ro-RO"/>
        </w:rPr>
        <w:t>______________________</w:t>
      </w:r>
      <w:r w:rsidRPr="00D075AA">
        <w:rPr>
          <w:lang w:val="ro-RO"/>
        </w:rPr>
        <w:t xml:space="preserve"> (</w:t>
      </w:r>
      <w:r w:rsidRPr="00D075AA">
        <w:rPr>
          <w:i/>
          <w:lang w:val="ro-RO"/>
        </w:rPr>
        <w:t>ziua/luna/anul)</w:t>
      </w:r>
      <w:r w:rsidRPr="00D075AA">
        <w:rPr>
          <w:lang w:val="ro-RO"/>
        </w:rPr>
        <w:t xml:space="preserve"> şi ea va rămâne obligatorie pentru noi şi poate fi acceptată oricând înainte de expirarea perioadei de valabilitate.</w:t>
      </w:r>
    </w:p>
    <w:p w14:paraId="23651098" w14:textId="77777777" w:rsidR="00267E4A" w:rsidRPr="00D075AA" w:rsidRDefault="00267E4A" w:rsidP="00267E4A">
      <w:pPr>
        <w:jc w:val="both"/>
        <w:rPr>
          <w:lang w:val="ro-RO"/>
        </w:rPr>
      </w:pPr>
    </w:p>
    <w:p w14:paraId="773A575B" w14:textId="7CA6FAFF" w:rsidR="00267E4A" w:rsidRPr="00D075AA" w:rsidRDefault="00267E4A" w:rsidP="00267E4A">
      <w:pPr>
        <w:widowControl w:val="0"/>
        <w:autoSpaceDE w:val="0"/>
        <w:autoSpaceDN w:val="0"/>
        <w:adjustRightInd w:val="0"/>
        <w:rPr>
          <w:lang w:val="ro-RO"/>
        </w:rPr>
      </w:pPr>
      <w:r w:rsidRPr="00D075AA">
        <w:rPr>
          <w:lang w:val="ro-RO"/>
        </w:rPr>
        <w:t xml:space="preserve">4. Am înţeles şi consimţim că, în cazul în care oferta noastră este stabilită ca fiind câştigătoare, să constituim garanţia de bună execuţie în  </w:t>
      </w:r>
      <w:r w:rsidR="00B41731">
        <w:rPr>
          <w:lang w:val="ro-RO"/>
        </w:rPr>
        <w:t>_________________</w:t>
      </w:r>
      <w:r w:rsidRPr="00D075AA">
        <w:rPr>
          <w:lang w:val="ro-RO"/>
        </w:rPr>
        <w:t xml:space="preserve"> </w:t>
      </w:r>
      <w:r w:rsidRPr="00B41731">
        <w:rPr>
          <w:i/>
          <w:iCs/>
          <w:lang w:val="ro-RO"/>
        </w:rPr>
        <w:t>(se va scrie modalitatea de constituire a garanţia de bună execuţie pentru care opteaza</w:t>
      </w:r>
      <w:r w:rsidR="00B41731">
        <w:rPr>
          <w:i/>
          <w:iCs/>
          <w:lang w:val="ro-RO"/>
        </w:rPr>
        <w:t>)</w:t>
      </w:r>
      <w:r w:rsidR="00E40CAE">
        <w:rPr>
          <w:i/>
          <w:iCs/>
          <w:lang w:val="ro-RO"/>
        </w:rPr>
        <w:t>.</w:t>
      </w:r>
    </w:p>
    <w:p w14:paraId="14362A7C" w14:textId="77777777" w:rsidR="00267E4A" w:rsidRPr="00D075AA" w:rsidRDefault="00267E4A" w:rsidP="00267E4A">
      <w:pPr>
        <w:jc w:val="both"/>
        <w:rPr>
          <w:lang w:val="ro-RO"/>
        </w:rPr>
      </w:pPr>
    </w:p>
    <w:p w14:paraId="7D08843A" w14:textId="77777777" w:rsidR="00267E4A" w:rsidRPr="00D075AA" w:rsidRDefault="00267E4A" w:rsidP="00267E4A">
      <w:pPr>
        <w:rPr>
          <w:i/>
          <w:lang w:val="ro-RO"/>
        </w:rPr>
      </w:pPr>
      <w:r w:rsidRPr="00D075AA">
        <w:rPr>
          <w:lang w:val="ro-RO"/>
        </w:rPr>
        <w:t xml:space="preserve">5. Precizăm că: </w:t>
      </w:r>
      <w:r w:rsidRPr="00D075AA">
        <w:rPr>
          <w:i/>
          <w:lang w:val="ro-RO"/>
        </w:rPr>
        <w:t>(se bifează opţiunea corespunzătoare)</w:t>
      </w:r>
    </w:p>
    <w:p w14:paraId="4AC59337" w14:textId="77777777" w:rsidR="00267E4A" w:rsidRPr="00D075AA" w:rsidRDefault="00267E4A" w:rsidP="00267E4A">
      <w:pPr>
        <w:jc w:val="both"/>
        <w:rPr>
          <w:lang w:val="ro-RO"/>
        </w:rPr>
      </w:pPr>
    </w:p>
    <w:p w14:paraId="18AD7F6C" w14:textId="77777777" w:rsidR="00267E4A" w:rsidRPr="00D075AA" w:rsidRDefault="00267E4A" w:rsidP="00267E4A">
      <w:pPr>
        <w:jc w:val="both"/>
        <w:rPr>
          <w:lang w:val="ro-RO"/>
        </w:rPr>
      </w:pPr>
      <w:r w:rsidRPr="00D075AA">
        <w:rPr>
          <w:lang w:val="ro-RO"/>
        </w:rPr>
        <w:t xml:space="preserve"> |_| depunem ofertă alternativă, ale carei detalii sunt prezentate într-un formular de ofertă separat, marcat în mod clar „alternativă”/”altă ofertă”.</w:t>
      </w:r>
    </w:p>
    <w:p w14:paraId="52FE0EED" w14:textId="77777777" w:rsidR="00267E4A" w:rsidRPr="00D075AA" w:rsidRDefault="00267E4A" w:rsidP="00267E4A">
      <w:pPr>
        <w:jc w:val="both"/>
        <w:rPr>
          <w:lang w:val="ro-RO"/>
        </w:rPr>
      </w:pPr>
      <w:r w:rsidRPr="00D075AA">
        <w:rPr>
          <w:lang w:val="ro-RO"/>
        </w:rPr>
        <w:t xml:space="preserve"> |_| nu depunem ofertă alternativă.</w:t>
      </w:r>
    </w:p>
    <w:p w14:paraId="778F78E1" w14:textId="77777777" w:rsidR="00267E4A" w:rsidRPr="00D075AA" w:rsidRDefault="00267E4A" w:rsidP="00267E4A">
      <w:pPr>
        <w:jc w:val="both"/>
        <w:rPr>
          <w:i/>
          <w:lang w:val="ro-RO"/>
        </w:rPr>
      </w:pPr>
    </w:p>
    <w:p w14:paraId="561D4753" w14:textId="77777777" w:rsidR="00267E4A" w:rsidRPr="00D075AA" w:rsidRDefault="00267E4A" w:rsidP="00267E4A">
      <w:pPr>
        <w:jc w:val="both"/>
        <w:rPr>
          <w:i/>
          <w:lang w:val="ro-RO"/>
        </w:rPr>
      </w:pPr>
      <w:r w:rsidRPr="00D075AA">
        <w:rPr>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14:paraId="3C461118" w14:textId="77777777" w:rsidR="00267E4A" w:rsidRPr="00D075AA" w:rsidRDefault="00267E4A" w:rsidP="00267E4A">
      <w:pPr>
        <w:jc w:val="both"/>
        <w:rPr>
          <w:lang w:val="ro-RO"/>
        </w:rPr>
      </w:pPr>
    </w:p>
    <w:p w14:paraId="670AACAB" w14:textId="77777777" w:rsidR="00267E4A" w:rsidRPr="00D075AA" w:rsidRDefault="00267E4A" w:rsidP="00267E4A">
      <w:pPr>
        <w:jc w:val="both"/>
        <w:rPr>
          <w:lang w:val="ro-RO"/>
        </w:rPr>
      </w:pPr>
      <w:r w:rsidRPr="00D075AA">
        <w:rPr>
          <w:lang w:val="ro-RO"/>
        </w:rPr>
        <w:t>7. Înţelegem că nu sunteţi obligaţi să acceptaţi oferta cu cel mai scăzut preţ sau orice ofertă primită.</w:t>
      </w:r>
    </w:p>
    <w:p w14:paraId="1F8F0BFE" w14:textId="77777777" w:rsidR="00267E4A" w:rsidRPr="00D075AA" w:rsidRDefault="00267E4A" w:rsidP="00267E4A">
      <w:pPr>
        <w:jc w:val="both"/>
        <w:rPr>
          <w:lang w:val="ro-RO"/>
        </w:rPr>
      </w:pPr>
      <w:r w:rsidRPr="00D075AA">
        <w:rPr>
          <w:lang w:val="ro-RO"/>
        </w:rPr>
        <w:t>Data _____/_____/_____</w:t>
      </w:r>
    </w:p>
    <w:p w14:paraId="59C083B1" w14:textId="77777777" w:rsidR="00D25694" w:rsidRPr="00D075AA" w:rsidRDefault="00D25694" w:rsidP="00D25694">
      <w:pPr>
        <w:rPr>
          <w:rFonts w:eastAsia="Calibri"/>
          <w:lang w:val="ro-RO"/>
        </w:rPr>
      </w:pPr>
    </w:p>
    <w:p w14:paraId="49890AB2" w14:textId="5510A0DA" w:rsidR="00D25694" w:rsidRPr="00D075AA" w:rsidRDefault="00B41731" w:rsidP="00D25694">
      <w:pPr>
        <w:rPr>
          <w:rFonts w:eastAsia="Calibri"/>
          <w:lang w:val="ro-RO"/>
        </w:rPr>
      </w:pPr>
      <w:r>
        <w:rPr>
          <w:rFonts w:eastAsia="Calibri"/>
          <w:lang w:val="ro-RO"/>
        </w:rPr>
        <w:t>_____________________________</w:t>
      </w:r>
      <w:r w:rsidR="00D25694" w:rsidRPr="00D075AA">
        <w:rPr>
          <w:rFonts w:eastAsia="Calibri"/>
          <w:lang w:val="ro-RO"/>
        </w:rPr>
        <w:t>,</w:t>
      </w:r>
    </w:p>
    <w:p w14:paraId="296C2FFF" w14:textId="77777777" w:rsidR="00D25694" w:rsidRPr="00D075AA" w:rsidRDefault="00D25694" w:rsidP="00D25694">
      <w:pPr>
        <w:rPr>
          <w:rFonts w:eastAsia="Calibri"/>
          <w:lang w:val="ro-RO"/>
        </w:rPr>
      </w:pPr>
      <w:r w:rsidRPr="00D075AA">
        <w:rPr>
          <w:rFonts w:eastAsia="Calibri"/>
          <w:lang w:val="ro-RO"/>
        </w:rPr>
        <w:t xml:space="preserve">(nume, prenume şi semnătură), </w:t>
      </w:r>
    </w:p>
    <w:p w14:paraId="367A219A" w14:textId="77777777" w:rsidR="00D25694" w:rsidRPr="00D075AA" w:rsidRDefault="00D25694" w:rsidP="00D25694">
      <w:pPr>
        <w:rPr>
          <w:rFonts w:eastAsia="Calibri"/>
          <w:lang w:val="ro-RO"/>
        </w:rPr>
      </w:pPr>
    </w:p>
    <w:p w14:paraId="0667F43B" w14:textId="77777777" w:rsidR="00D25694" w:rsidRPr="00D075AA" w:rsidRDefault="00D25694" w:rsidP="00D25694">
      <w:pPr>
        <w:rPr>
          <w:rFonts w:eastAsia="Calibri"/>
          <w:lang w:val="ro-RO"/>
        </w:rPr>
      </w:pPr>
      <w:r w:rsidRPr="00D075AA">
        <w:rPr>
          <w:rFonts w:eastAsia="Calibri"/>
          <w:lang w:val="ro-RO"/>
        </w:rPr>
        <w:t>L.S.</w:t>
      </w:r>
    </w:p>
    <w:p w14:paraId="5D112265" w14:textId="77777777" w:rsidR="00D25694" w:rsidRPr="00D075AA" w:rsidRDefault="00D25694" w:rsidP="00D25694">
      <w:pPr>
        <w:rPr>
          <w:rFonts w:eastAsia="Calibri"/>
          <w:lang w:val="ro-RO"/>
        </w:rPr>
      </w:pPr>
    </w:p>
    <w:p w14:paraId="756167E9" w14:textId="18EB0120" w:rsidR="00D25694" w:rsidRPr="00D075AA" w:rsidRDefault="00D25694" w:rsidP="00D25694">
      <w:pPr>
        <w:rPr>
          <w:rFonts w:eastAsia="Calibri"/>
          <w:lang w:val="ro-RO"/>
        </w:rPr>
      </w:pPr>
      <w:r w:rsidRPr="00D075AA">
        <w:rPr>
          <w:rFonts w:eastAsia="Calibri"/>
          <w:lang w:val="ro-RO"/>
        </w:rPr>
        <w:t xml:space="preserve">în calitate de </w:t>
      </w:r>
      <w:r w:rsidR="00B41731">
        <w:rPr>
          <w:rFonts w:eastAsia="Calibri"/>
          <w:lang w:val="ro-RO"/>
        </w:rPr>
        <w:t>______________________</w:t>
      </w:r>
      <w:r w:rsidRPr="00D075AA">
        <w:rPr>
          <w:rFonts w:eastAsia="Calibri"/>
          <w:lang w:val="ro-RO"/>
        </w:rPr>
        <w:t xml:space="preserve"> legal autorizat să semnez oferta pentru şi în numele </w:t>
      </w:r>
      <w:r w:rsidR="00B41731">
        <w:rPr>
          <w:rFonts w:eastAsia="Calibri"/>
          <w:lang w:val="ro-RO"/>
        </w:rPr>
        <w:t>________________________________</w:t>
      </w:r>
      <w:r w:rsidRPr="00D075AA">
        <w:rPr>
          <w:rFonts w:eastAsia="Calibri"/>
          <w:lang w:val="ro-RO"/>
        </w:rPr>
        <w:t xml:space="preserve"> </w:t>
      </w:r>
      <w:r w:rsidRPr="00B41731">
        <w:rPr>
          <w:rFonts w:eastAsia="Calibri"/>
          <w:i/>
          <w:iCs/>
          <w:lang w:val="ro-RO"/>
        </w:rPr>
        <w:t>(denumirea/numele operatorului economic)</w:t>
      </w:r>
    </w:p>
    <w:p w14:paraId="34DC5313" w14:textId="77777777" w:rsidR="00D25694" w:rsidRPr="00D075AA" w:rsidRDefault="00D25694" w:rsidP="00D25694">
      <w:pPr>
        <w:rPr>
          <w:rFonts w:eastAsia="Calibri"/>
          <w:lang w:val="ro-RO"/>
        </w:rPr>
      </w:pPr>
    </w:p>
    <w:p w14:paraId="3A01A5EB" w14:textId="77777777" w:rsidR="00D25694" w:rsidRPr="00D075AA" w:rsidRDefault="00D25694" w:rsidP="00D25694">
      <w:pPr>
        <w:rPr>
          <w:rFonts w:eastAsia="Calibri"/>
          <w:lang w:val="ro-RO"/>
        </w:rPr>
      </w:pPr>
      <w:r w:rsidRPr="00D075AA">
        <w:rPr>
          <w:rFonts w:eastAsia="Calibri"/>
          <w:lang w:val="ro-RO"/>
        </w:rPr>
        <w:tab/>
      </w:r>
      <w:r w:rsidRPr="00D075AA">
        <w:rPr>
          <w:rFonts w:eastAsia="Calibri"/>
          <w:lang w:val="ro-RO"/>
        </w:rPr>
        <w:tab/>
      </w:r>
      <w:r w:rsidRPr="00D075AA">
        <w:rPr>
          <w:rFonts w:eastAsia="Calibri"/>
          <w:lang w:val="ro-RO"/>
        </w:rPr>
        <w:tab/>
      </w:r>
      <w:r w:rsidRPr="00D075AA">
        <w:rPr>
          <w:rFonts w:eastAsia="Calibri"/>
          <w:lang w:val="ro-RO"/>
        </w:rPr>
        <w:tab/>
      </w:r>
      <w:r w:rsidRPr="00D075AA">
        <w:rPr>
          <w:rFonts w:eastAsia="Calibri"/>
          <w:lang w:val="ro-RO"/>
        </w:rPr>
        <w:tab/>
      </w:r>
      <w:r w:rsidRPr="00D075AA">
        <w:rPr>
          <w:rFonts w:eastAsia="Calibri"/>
          <w:lang w:val="ro-RO"/>
        </w:rPr>
        <w:tab/>
      </w:r>
      <w:r w:rsidRPr="00D075AA">
        <w:rPr>
          <w:rFonts w:eastAsia="Calibri"/>
          <w:lang w:val="ro-RO"/>
        </w:rPr>
        <w:tab/>
      </w:r>
      <w:r w:rsidRPr="00D075AA">
        <w:rPr>
          <w:rFonts w:eastAsia="Calibri"/>
          <w:lang w:val="ro-RO"/>
        </w:rPr>
        <w:tab/>
      </w:r>
      <w:r w:rsidRPr="00D075AA">
        <w:rPr>
          <w:rFonts w:eastAsia="Calibri"/>
          <w:lang w:val="ro-RO"/>
        </w:rPr>
        <w:tab/>
      </w:r>
      <w:r w:rsidRPr="00D075AA">
        <w:rPr>
          <w:rFonts w:eastAsia="Calibri"/>
          <w:lang w:val="ro-RO"/>
        </w:rPr>
        <w:tab/>
      </w:r>
      <w:r w:rsidRPr="00D075AA">
        <w:rPr>
          <w:rFonts w:eastAsia="Calibri"/>
          <w:lang w:val="ro-RO"/>
        </w:rPr>
        <w:tab/>
      </w:r>
    </w:p>
    <w:p w14:paraId="3F1195FF" w14:textId="77777777" w:rsidR="00922D12" w:rsidRDefault="00922D12" w:rsidP="00D25694">
      <w:pPr>
        <w:rPr>
          <w:rFonts w:eastAsia="Calibri"/>
          <w:lang w:val="ro-RO"/>
        </w:rPr>
      </w:pPr>
    </w:p>
    <w:p w14:paraId="3A3FD97D" w14:textId="77777777" w:rsidR="00922D12" w:rsidRDefault="00922D12" w:rsidP="00D25694">
      <w:pPr>
        <w:rPr>
          <w:rFonts w:eastAsia="Calibri"/>
          <w:lang w:val="ro-RO"/>
        </w:rPr>
      </w:pPr>
    </w:p>
    <w:p w14:paraId="410DC226" w14:textId="77777777" w:rsidR="002B339E" w:rsidRDefault="002B339E" w:rsidP="00D25694">
      <w:pPr>
        <w:rPr>
          <w:rFonts w:eastAsia="Calibri"/>
          <w:lang w:val="ro-RO"/>
        </w:rPr>
      </w:pPr>
    </w:p>
    <w:p w14:paraId="29D95025" w14:textId="77777777" w:rsidR="002B339E" w:rsidRDefault="002B339E" w:rsidP="00D25694">
      <w:pPr>
        <w:rPr>
          <w:rFonts w:eastAsia="Calibri"/>
          <w:lang w:val="ro-RO"/>
        </w:rPr>
      </w:pPr>
    </w:p>
    <w:p w14:paraId="4351C97B" w14:textId="645FF468" w:rsidR="008B44A6" w:rsidRPr="00D075AA" w:rsidRDefault="008B44A6" w:rsidP="008B44A6">
      <w:pPr>
        <w:jc w:val="right"/>
        <w:rPr>
          <w:bCs/>
          <w:iCs/>
          <w:lang w:val="ro-RO"/>
        </w:rPr>
      </w:pPr>
      <w:r w:rsidRPr="00D075AA">
        <w:rPr>
          <w:b/>
          <w:bCs/>
          <w:iCs/>
          <w:lang w:val="ro-RO"/>
        </w:rPr>
        <w:lastRenderedPageBreak/>
        <w:t xml:space="preserve">Formular </w:t>
      </w:r>
      <w:r w:rsidR="00981CCA">
        <w:rPr>
          <w:b/>
          <w:bCs/>
          <w:iCs/>
          <w:lang w:val="ro-RO"/>
        </w:rPr>
        <w:t>3</w:t>
      </w:r>
    </w:p>
    <w:p w14:paraId="10D0E1C4" w14:textId="23565D9B" w:rsidR="007B19B9" w:rsidRPr="00D075AA" w:rsidRDefault="007B19B9" w:rsidP="007B19B9">
      <w:pPr>
        <w:jc w:val="both"/>
        <w:rPr>
          <w:bCs/>
          <w:iCs/>
          <w:lang w:val="ro-RO"/>
        </w:rPr>
      </w:pPr>
      <w:r w:rsidRPr="00D075AA">
        <w:rPr>
          <w:bCs/>
          <w:iCs/>
          <w:lang w:val="ro-RO"/>
        </w:rPr>
        <w:t>OPERATOR ECONOMIC,</w:t>
      </w:r>
    </w:p>
    <w:p w14:paraId="3871C8DC" w14:textId="77777777" w:rsidR="007B19B9" w:rsidRPr="00D075AA" w:rsidRDefault="007B19B9" w:rsidP="007B19B9">
      <w:pPr>
        <w:jc w:val="both"/>
        <w:rPr>
          <w:lang w:val="ro-RO"/>
        </w:rPr>
      </w:pPr>
      <w:r w:rsidRPr="00D075AA">
        <w:rPr>
          <w:lang w:val="ro-RO"/>
        </w:rPr>
        <w:t>________________</w:t>
      </w:r>
    </w:p>
    <w:p w14:paraId="003383A8" w14:textId="77777777" w:rsidR="007B19B9" w:rsidRPr="00D075AA" w:rsidRDefault="007B19B9" w:rsidP="007B19B9">
      <w:pPr>
        <w:jc w:val="both"/>
        <w:rPr>
          <w:lang w:val="ro-RO"/>
        </w:rPr>
      </w:pPr>
      <w:r w:rsidRPr="00D075AA">
        <w:rPr>
          <w:lang w:val="ro-RO"/>
        </w:rPr>
        <w:t>(denumirea/numele)</w:t>
      </w:r>
    </w:p>
    <w:p w14:paraId="534E6E71" w14:textId="77777777" w:rsidR="007B19B9" w:rsidRPr="00D075AA" w:rsidRDefault="007B19B9" w:rsidP="007B19B9">
      <w:pPr>
        <w:jc w:val="both"/>
        <w:rPr>
          <w:lang w:val="ro-RO"/>
        </w:rPr>
      </w:pPr>
    </w:p>
    <w:p w14:paraId="02EFB78D" w14:textId="77777777" w:rsidR="007A6E28" w:rsidRPr="00D075AA" w:rsidRDefault="007A6E28" w:rsidP="007B19B9">
      <w:pPr>
        <w:jc w:val="both"/>
        <w:rPr>
          <w:lang w:val="ro-RO"/>
        </w:rPr>
      </w:pPr>
    </w:p>
    <w:p w14:paraId="41615D8F" w14:textId="77777777" w:rsidR="007B19B9" w:rsidRPr="00D075AA" w:rsidRDefault="007B19B9" w:rsidP="007B19B9">
      <w:pPr>
        <w:jc w:val="both"/>
        <w:rPr>
          <w:b/>
          <w:lang w:val="ro-RO"/>
        </w:rPr>
      </w:pPr>
    </w:p>
    <w:p w14:paraId="4F4F1FC7" w14:textId="77777777" w:rsidR="007B19B9" w:rsidRPr="00D075AA" w:rsidRDefault="007B19B9" w:rsidP="007B19B9">
      <w:pPr>
        <w:jc w:val="both"/>
        <w:rPr>
          <w:b/>
          <w:lang w:val="ro-RO"/>
        </w:rPr>
      </w:pPr>
    </w:p>
    <w:p w14:paraId="2982E432" w14:textId="77777777" w:rsidR="007B19B9" w:rsidRPr="00D075AA" w:rsidRDefault="007B19B9" w:rsidP="007A6E28">
      <w:pPr>
        <w:jc w:val="center"/>
        <w:rPr>
          <w:b/>
          <w:lang w:val="ro-RO"/>
        </w:rPr>
      </w:pPr>
      <w:r w:rsidRPr="00D075AA">
        <w:rPr>
          <w:b/>
          <w:lang w:val="ro-RO"/>
        </w:rPr>
        <w:t>DECLARAŢIE DE ACCEPTARE A CONDIŢIILOR CONTRACTUALE</w:t>
      </w:r>
    </w:p>
    <w:p w14:paraId="1D790FE8" w14:textId="77777777" w:rsidR="007B19B9" w:rsidRPr="00D075AA" w:rsidRDefault="007B19B9" w:rsidP="007B19B9">
      <w:pPr>
        <w:jc w:val="both"/>
        <w:rPr>
          <w:b/>
          <w:lang w:val="ro-RO"/>
        </w:rPr>
      </w:pPr>
    </w:p>
    <w:p w14:paraId="48640488" w14:textId="77777777" w:rsidR="007B19B9" w:rsidRPr="00D075AA" w:rsidRDefault="007B19B9" w:rsidP="007B19B9">
      <w:pPr>
        <w:jc w:val="both"/>
        <w:rPr>
          <w:b/>
          <w:lang w:val="ro-RO"/>
        </w:rPr>
      </w:pPr>
    </w:p>
    <w:p w14:paraId="400EB9A9" w14:textId="0B2BCEFF" w:rsidR="007B19B9" w:rsidRPr="00D075AA" w:rsidRDefault="007B19B9" w:rsidP="007B19B9">
      <w:pPr>
        <w:jc w:val="both"/>
        <w:rPr>
          <w:lang w:val="ro-RO"/>
        </w:rPr>
      </w:pPr>
      <w:r w:rsidRPr="00D075AA">
        <w:rPr>
          <w:lang w:val="ro-RO"/>
        </w:rPr>
        <w:t xml:space="preserve">Subsemnatul </w:t>
      </w:r>
      <w:r w:rsidR="00452003">
        <w:rPr>
          <w:lang w:val="ro-RO"/>
        </w:rPr>
        <w:t>____________________________</w:t>
      </w:r>
      <w:r w:rsidRPr="00D075AA">
        <w:rPr>
          <w:lang w:val="ro-RO"/>
        </w:rPr>
        <w:t xml:space="preserve"> (nume şi prenume in clar a persoanei autorizate), reprezentant împuternicit al </w:t>
      </w:r>
      <w:r w:rsidR="00452003">
        <w:rPr>
          <w:lang w:val="ro-RO"/>
        </w:rPr>
        <w:t>______________________________________</w:t>
      </w:r>
      <w:r w:rsidRPr="00D075AA">
        <w:rPr>
          <w:lang w:val="ro-RO"/>
        </w:rPr>
        <w:t xml:space="preserve"> (denumirea/numele si sediul/adresa candidatului/ofertantului), in nume propriu si in numele asocierii (după caz) declar ca sunt de acord cu toate prevederile modelului de acord </w:t>
      </w:r>
      <w:r w:rsidR="00DB6A1E" w:rsidRPr="00D075AA">
        <w:rPr>
          <w:lang w:val="ro-RO"/>
        </w:rPr>
        <w:t>contractual si a clauzelor contractuale generale si speciale</w:t>
      </w:r>
      <w:r w:rsidRPr="00D075AA">
        <w:rPr>
          <w:lang w:val="ro-RO"/>
        </w:rPr>
        <w:t xml:space="preserve"> publicat in cadrul prezentei proceduri de atribuire şi ne obligăm să respectăm toate obligaţiile menţionate în </w:t>
      </w:r>
      <w:r w:rsidR="00DB6A1E" w:rsidRPr="00D075AA">
        <w:rPr>
          <w:lang w:val="ro-RO"/>
        </w:rPr>
        <w:t xml:space="preserve"> </w:t>
      </w:r>
      <w:r w:rsidRPr="00D075AA">
        <w:rPr>
          <w:lang w:val="ro-RO"/>
        </w:rPr>
        <w:t xml:space="preserve">conţinutul acestuia. </w:t>
      </w:r>
    </w:p>
    <w:p w14:paraId="0FF56396" w14:textId="77777777" w:rsidR="007B19B9" w:rsidRPr="00D075AA" w:rsidRDefault="007B19B9" w:rsidP="007B19B9">
      <w:pPr>
        <w:jc w:val="both"/>
        <w:rPr>
          <w:lang w:val="ro-RO"/>
        </w:rPr>
      </w:pPr>
    </w:p>
    <w:p w14:paraId="53FA2724" w14:textId="77777777" w:rsidR="007B19B9" w:rsidRPr="00D075AA" w:rsidRDefault="007B19B9" w:rsidP="007B19B9">
      <w:pPr>
        <w:jc w:val="both"/>
        <w:rPr>
          <w:lang w:val="ro-RO"/>
        </w:rPr>
      </w:pPr>
    </w:p>
    <w:p w14:paraId="3EBC6C04" w14:textId="77777777" w:rsidR="007B19B9" w:rsidRPr="00D075AA" w:rsidRDefault="007B19B9" w:rsidP="007B19B9">
      <w:pPr>
        <w:jc w:val="both"/>
        <w:rPr>
          <w:lang w:val="ro-RO"/>
        </w:rPr>
      </w:pPr>
    </w:p>
    <w:p w14:paraId="5D88AA6C" w14:textId="77777777" w:rsidR="007B19B9" w:rsidRPr="00D075AA" w:rsidRDefault="007B19B9" w:rsidP="007B19B9">
      <w:pPr>
        <w:jc w:val="both"/>
        <w:rPr>
          <w:lang w:val="ro-RO"/>
        </w:rPr>
      </w:pPr>
    </w:p>
    <w:p w14:paraId="5EFECA53" w14:textId="77777777" w:rsidR="007B19B9" w:rsidRPr="00D075AA" w:rsidRDefault="007B19B9" w:rsidP="007B19B9">
      <w:pPr>
        <w:jc w:val="both"/>
        <w:rPr>
          <w:lang w:val="ro-RO"/>
        </w:rPr>
      </w:pPr>
      <w:r w:rsidRPr="00D075AA">
        <w:rPr>
          <w:lang w:val="ro-RO"/>
        </w:rPr>
        <w:t>Operator economic,</w:t>
      </w:r>
    </w:p>
    <w:p w14:paraId="6FA4AADD" w14:textId="1D468671" w:rsidR="007B19B9" w:rsidRPr="00D075AA" w:rsidRDefault="00452003" w:rsidP="007B19B9">
      <w:pPr>
        <w:jc w:val="both"/>
        <w:rPr>
          <w:lang w:val="ro-RO"/>
        </w:rPr>
      </w:pPr>
      <w:r>
        <w:rPr>
          <w:lang w:val="ro-RO"/>
        </w:rPr>
        <w:t>_________________</w:t>
      </w:r>
    </w:p>
    <w:p w14:paraId="1B3BE2E3" w14:textId="77777777" w:rsidR="007B19B9" w:rsidRPr="00D075AA" w:rsidRDefault="007B19B9" w:rsidP="007B19B9">
      <w:pPr>
        <w:jc w:val="both"/>
        <w:rPr>
          <w:lang w:val="ro-RO"/>
        </w:rPr>
      </w:pPr>
      <w:r w:rsidRPr="00D075AA">
        <w:rPr>
          <w:lang w:val="ro-RO"/>
        </w:rPr>
        <w:t>(semnatura autorizata)</w:t>
      </w:r>
    </w:p>
    <w:p w14:paraId="637BE904" w14:textId="77777777" w:rsidR="007B19B9" w:rsidRPr="00D075AA" w:rsidRDefault="007B19B9" w:rsidP="007B19B9">
      <w:pPr>
        <w:jc w:val="both"/>
        <w:rPr>
          <w:lang w:val="ro-RO"/>
        </w:rPr>
      </w:pPr>
    </w:p>
    <w:p w14:paraId="23A73464" w14:textId="77777777" w:rsidR="007B19B9" w:rsidRPr="00D075AA" w:rsidRDefault="007B19B9" w:rsidP="007B19B9">
      <w:pPr>
        <w:jc w:val="both"/>
        <w:rPr>
          <w:lang w:val="ro-RO"/>
        </w:rPr>
      </w:pPr>
    </w:p>
    <w:p w14:paraId="6091B66B" w14:textId="0E824A1A" w:rsidR="007B19B9" w:rsidRPr="00D075AA" w:rsidRDefault="007B19B9" w:rsidP="007B19B9">
      <w:pPr>
        <w:jc w:val="both"/>
        <w:rPr>
          <w:lang w:val="ro-RO"/>
        </w:rPr>
      </w:pPr>
      <w:r w:rsidRPr="00D075AA">
        <w:rPr>
          <w:lang w:val="ro-RO"/>
        </w:rPr>
        <w:t>Data completarii</w:t>
      </w:r>
      <w:r w:rsidR="00452003">
        <w:rPr>
          <w:lang w:val="ro-RO"/>
        </w:rPr>
        <w:t xml:space="preserve"> _____________</w:t>
      </w:r>
    </w:p>
    <w:p w14:paraId="51101BC2" w14:textId="77777777" w:rsidR="007B19B9" w:rsidRPr="00D075AA" w:rsidRDefault="007B19B9" w:rsidP="007B19B9">
      <w:pPr>
        <w:jc w:val="both"/>
        <w:rPr>
          <w:bCs/>
          <w:lang w:val="ro-RO"/>
        </w:rPr>
      </w:pPr>
    </w:p>
    <w:p w14:paraId="7205C91A" w14:textId="77777777" w:rsidR="003145DD" w:rsidRPr="00D075AA" w:rsidRDefault="003145DD" w:rsidP="00F97851">
      <w:pPr>
        <w:jc w:val="both"/>
        <w:rPr>
          <w:lang w:val="ro-RO"/>
        </w:rPr>
      </w:pPr>
    </w:p>
    <w:p w14:paraId="6300CC4D" w14:textId="77777777" w:rsidR="003F5230" w:rsidRPr="00D075AA" w:rsidRDefault="003F5230" w:rsidP="00F97851">
      <w:pPr>
        <w:jc w:val="both"/>
        <w:rPr>
          <w:lang w:val="ro-RO"/>
        </w:rPr>
      </w:pPr>
    </w:p>
    <w:p w14:paraId="30AA8881" w14:textId="77777777" w:rsidR="003F5230" w:rsidRPr="00D075AA" w:rsidRDefault="003F5230" w:rsidP="00F97851">
      <w:pPr>
        <w:jc w:val="both"/>
        <w:rPr>
          <w:lang w:val="ro-RO"/>
        </w:rPr>
      </w:pPr>
    </w:p>
    <w:p w14:paraId="1943913C" w14:textId="77777777" w:rsidR="003F5230" w:rsidRPr="00D075AA" w:rsidRDefault="003F5230" w:rsidP="00F97851">
      <w:pPr>
        <w:jc w:val="both"/>
        <w:rPr>
          <w:lang w:val="ro-RO"/>
        </w:rPr>
      </w:pPr>
    </w:p>
    <w:p w14:paraId="50277281" w14:textId="77777777" w:rsidR="003F5230" w:rsidRPr="00D075AA" w:rsidRDefault="003F5230" w:rsidP="00F97851">
      <w:pPr>
        <w:jc w:val="both"/>
        <w:rPr>
          <w:lang w:val="ro-RO"/>
        </w:rPr>
      </w:pPr>
    </w:p>
    <w:p w14:paraId="14609230" w14:textId="77777777" w:rsidR="003F5230" w:rsidRPr="00D075AA" w:rsidRDefault="003F5230" w:rsidP="00F97851">
      <w:pPr>
        <w:jc w:val="both"/>
        <w:rPr>
          <w:lang w:val="ro-RO"/>
        </w:rPr>
      </w:pPr>
    </w:p>
    <w:p w14:paraId="57D4EE50" w14:textId="77777777" w:rsidR="003F5230" w:rsidRPr="00D075AA" w:rsidRDefault="003F5230" w:rsidP="00F97851">
      <w:pPr>
        <w:jc w:val="both"/>
        <w:rPr>
          <w:lang w:val="ro-RO"/>
        </w:rPr>
      </w:pPr>
    </w:p>
    <w:p w14:paraId="1EC759B7" w14:textId="77777777" w:rsidR="003F5230" w:rsidRPr="00D075AA" w:rsidRDefault="003F5230" w:rsidP="00F97851">
      <w:pPr>
        <w:jc w:val="both"/>
        <w:rPr>
          <w:lang w:val="ro-RO"/>
        </w:rPr>
      </w:pPr>
    </w:p>
    <w:p w14:paraId="60C99579" w14:textId="77777777" w:rsidR="003F5230" w:rsidRPr="00D075AA" w:rsidRDefault="003F5230" w:rsidP="00F97851">
      <w:pPr>
        <w:jc w:val="both"/>
        <w:rPr>
          <w:lang w:val="ro-RO"/>
        </w:rPr>
      </w:pPr>
    </w:p>
    <w:p w14:paraId="3078348D" w14:textId="77777777" w:rsidR="003F5230" w:rsidRPr="00D075AA" w:rsidRDefault="003F5230" w:rsidP="00F97851">
      <w:pPr>
        <w:jc w:val="both"/>
        <w:rPr>
          <w:lang w:val="ro-RO"/>
        </w:rPr>
      </w:pPr>
    </w:p>
    <w:p w14:paraId="0E84C6CA" w14:textId="77777777" w:rsidR="003F5230" w:rsidRPr="00D075AA" w:rsidRDefault="003F5230" w:rsidP="00F97851">
      <w:pPr>
        <w:jc w:val="both"/>
        <w:rPr>
          <w:lang w:val="ro-RO"/>
        </w:rPr>
      </w:pPr>
    </w:p>
    <w:p w14:paraId="16CAE464" w14:textId="77777777" w:rsidR="003F5230" w:rsidRPr="00D075AA" w:rsidRDefault="003F5230" w:rsidP="00F97851">
      <w:pPr>
        <w:jc w:val="both"/>
        <w:rPr>
          <w:lang w:val="ro-RO"/>
        </w:rPr>
      </w:pPr>
    </w:p>
    <w:p w14:paraId="00A87BDE" w14:textId="77777777" w:rsidR="003F5230" w:rsidRPr="00D075AA" w:rsidRDefault="003F5230" w:rsidP="00F97851">
      <w:pPr>
        <w:jc w:val="both"/>
        <w:rPr>
          <w:lang w:val="ro-RO"/>
        </w:rPr>
      </w:pPr>
    </w:p>
    <w:p w14:paraId="5AA49537" w14:textId="77777777" w:rsidR="003F5230" w:rsidRPr="00D075AA" w:rsidRDefault="003F5230" w:rsidP="00F97851">
      <w:pPr>
        <w:jc w:val="both"/>
        <w:rPr>
          <w:lang w:val="ro-RO"/>
        </w:rPr>
      </w:pPr>
    </w:p>
    <w:p w14:paraId="76FD4734" w14:textId="77777777" w:rsidR="003F5230" w:rsidRPr="00D075AA" w:rsidRDefault="003F5230" w:rsidP="00F97851">
      <w:pPr>
        <w:jc w:val="both"/>
        <w:rPr>
          <w:lang w:val="ro-RO"/>
        </w:rPr>
      </w:pPr>
    </w:p>
    <w:p w14:paraId="6DA19498" w14:textId="77777777" w:rsidR="003F5230" w:rsidRPr="00D075AA" w:rsidRDefault="003F5230" w:rsidP="00F97851">
      <w:pPr>
        <w:jc w:val="both"/>
        <w:rPr>
          <w:lang w:val="ro-RO"/>
        </w:rPr>
      </w:pPr>
    </w:p>
    <w:p w14:paraId="6ACE6B0D" w14:textId="77777777" w:rsidR="003F5230" w:rsidRPr="00D075AA" w:rsidRDefault="003F5230" w:rsidP="00F97851">
      <w:pPr>
        <w:jc w:val="both"/>
        <w:rPr>
          <w:lang w:val="ro-RO"/>
        </w:rPr>
      </w:pPr>
    </w:p>
    <w:p w14:paraId="0BEDB7DA" w14:textId="1E030693" w:rsidR="003F5230" w:rsidRPr="00D075AA" w:rsidRDefault="003F5230" w:rsidP="00F97851">
      <w:pPr>
        <w:jc w:val="both"/>
        <w:rPr>
          <w:lang w:val="ro-RO"/>
        </w:rPr>
      </w:pPr>
    </w:p>
    <w:p w14:paraId="751FE906" w14:textId="643B9126" w:rsidR="00490AC0" w:rsidRPr="00D075AA" w:rsidRDefault="00490AC0" w:rsidP="00F97851">
      <w:pPr>
        <w:jc w:val="both"/>
        <w:rPr>
          <w:lang w:val="ro-RO"/>
        </w:rPr>
      </w:pPr>
    </w:p>
    <w:p w14:paraId="5C3C5650" w14:textId="11C83067" w:rsidR="00490AC0" w:rsidRPr="00D075AA" w:rsidRDefault="00490AC0" w:rsidP="00F97851">
      <w:pPr>
        <w:jc w:val="both"/>
        <w:rPr>
          <w:lang w:val="ro-RO"/>
        </w:rPr>
      </w:pPr>
    </w:p>
    <w:p w14:paraId="47F5A421" w14:textId="35A64F1F" w:rsidR="00490AC0" w:rsidRPr="00D075AA" w:rsidRDefault="00490AC0" w:rsidP="00F97851">
      <w:pPr>
        <w:jc w:val="both"/>
        <w:rPr>
          <w:lang w:val="ro-RO"/>
        </w:rPr>
      </w:pPr>
    </w:p>
    <w:p w14:paraId="48361687" w14:textId="5E0B10B5" w:rsidR="00490AC0" w:rsidRPr="00D075AA" w:rsidRDefault="00490AC0" w:rsidP="00F97851">
      <w:pPr>
        <w:jc w:val="both"/>
        <w:rPr>
          <w:lang w:val="ro-RO"/>
        </w:rPr>
      </w:pPr>
    </w:p>
    <w:p w14:paraId="1380D3F3" w14:textId="64382C56" w:rsidR="00490AC0" w:rsidRDefault="00490AC0" w:rsidP="00F97851">
      <w:pPr>
        <w:jc w:val="both"/>
        <w:rPr>
          <w:lang w:val="ro-RO"/>
        </w:rPr>
      </w:pPr>
    </w:p>
    <w:p w14:paraId="5A09CA9D" w14:textId="77777777" w:rsidR="00DF2C97" w:rsidRPr="00D075AA" w:rsidRDefault="00DF2C97" w:rsidP="00F97851">
      <w:pPr>
        <w:jc w:val="both"/>
        <w:rPr>
          <w:lang w:val="ro-RO"/>
        </w:rPr>
      </w:pPr>
    </w:p>
    <w:p w14:paraId="201AA384" w14:textId="25B001FE" w:rsidR="009551DE" w:rsidRPr="00D075AA" w:rsidRDefault="009551DE">
      <w:pPr>
        <w:rPr>
          <w:lang w:val="ro-RO"/>
        </w:rPr>
      </w:pPr>
    </w:p>
    <w:p w14:paraId="499FD91D" w14:textId="77777777" w:rsidR="003F5230" w:rsidRPr="00D075AA" w:rsidRDefault="003F5230" w:rsidP="00F97851">
      <w:pPr>
        <w:jc w:val="both"/>
        <w:rPr>
          <w:lang w:val="ro-RO"/>
        </w:rPr>
      </w:pPr>
    </w:p>
    <w:p w14:paraId="38FFC204" w14:textId="62B206CC" w:rsidR="003F5230" w:rsidRPr="00D075AA" w:rsidRDefault="008B44A6" w:rsidP="008B44A6">
      <w:pPr>
        <w:jc w:val="right"/>
        <w:rPr>
          <w:lang w:val="ro-RO"/>
        </w:rPr>
      </w:pPr>
      <w:r w:rsidRPr="00D075AA">
        <w:rPr>
          <w:b/>
          <w:bCs/>
          <w:iCs/>
          <w:lang w:val="ro-RO"/>
        </w:rPr>
        <w:lastRenderedPageBreak/>
        <w:t xml:space="preserve">Formular </w:t>
      </w:r>
      <w:r w:rsidR="00981CCA">
        <w:rPr>
          <w:b/>
          <w:bCs/>
          <w:iCs/>
          <w:lang w:val="ro-RO"/>
        </w:rPr>
        <w:t>4</w:t>
      </w:r>
    </w:p>
    <w:p w14:paraId="46C2DCBC" w14:textId="77777777" w:rsidR="003F5230" w:rsidRPr="00D075AA" w:rsidRDefault="003F5230" w:rsidP="003F5230">
      <w:pPr>
        <w:jc w:val="both"/>
        <w:rPr>
          <w:lang w:val="ro-RO"/>
        </w:rPr>
      </w:pPr>
      <w:r w:rsidRPr="00D075AA">
        <w:rPr>
          <w:lang w:val="ro-RO"/>
        </w:rPr>
        <w:t xml:space="preserve">OPERATOR ECONOMIC                               </w:t>
      </w:r>
      <w:r w:rsidRPr="00D075AA">
        <w:rPr>
          <w:lang w:val="ro-RO"/>
        </w:rPr>
        <w:tab/>
      </w:r>
      <w:r w:rsidRPr="00D075AA">
        <w:rPr>
          <w:lang w:val="ro-RO"/>
        </w:rPr>
        <w:tab/>
      </w:r>
      <w:r w:rsidRPr="00D075AA">
        <w:rPr>
          <w:lang w:val="ro-RO"/>
        </w:rPr>
        <w:tab/>
        <w:t xml:space="preserve">                                          </w:t>
      </w:r>
    </w:p>
    <w:p w14:paraId="3C9AE480" w14:textId="2C7D31A1" w:rsidR="003F5230" w:rsidRPr="00D075AA" w:rsidRDefault="003F5230" w:rsidP="003F5230">
      <w:pPr>
        <w:jc w:val="both"/>
        <w:rPr>
          <w:lang w:val="ro-RO"/>
        </w:rPr>
      </w:pPr>
      <w:r w:rsidRPr="00D075AA">
        <w:rPr>
          <w:lang w:val="ro-RO"/>
        </w:rPr>
        <w:t>______________________</w:t>
      </w:r>
      <w:r w:rsidRPr="00D075AA">
        <w:rPr>
          <w:lang w:val="ro-RO"/>
        </w:rPr>
        <w:tab/>
      </w:r>
      <w:r w:rsidRPr="00D075AA">
        <w:rPr>
          <w:lang w:val="ro-RO"/>
        </w:rPr>
        <w:tab/>
      </w:r>
      <w:r w:rsidRPr="00D075AA">
        <w:rPr>
          <w:lang w:val="ro-RO"/>
        </w:rPr>
        <w:tab/>
      </w:r>
    </w:p>
    <w:p w14:paraId="1D3CD1ED" w14:textId="77777777" w:rsidR="003F5230" w:rsidRPr="00D075AA" w:rsidRDefault="003F5230" w:rsidP="003F5230">
      <w:pPr>
        <w:jc w:val="both"/>
        <w:rPr>
          <w:lang w:val="ro-RO"/>
        </w:rPr>
      </w:pPr>
      <w:r w:rsidRPr="00D075AA">
        <w:rPr>
          <w:lang w:val="ro-RO"/>
        </w:rPr>
        <w:t>(denumirea/numele)</w:t>
      </w:r>
    </w:p>
    <w:p w14:paraId="414E3941" w14:textId="77777777" w:rsidR="003F5230" w:rsidRPr="00D075AA" w:rsidRDefault="003F5230" w:rsidP="003F5230">
      <w:pPr>
        <w:jc w:val="both"/>
        <w:rPr>
          <w:lang w:val="ro-RO"/>
        </w:rPr>
      </w:pPr>
    </w:p>
    <w:p w14:paraId="70F74961" w14:textId="77777777" w:rsidR="003F5230" w:rsidRPr="00D075AA" w:rsidRDefault="003F5230" w:rsidP="003F5230">
      <w:pPr>
        <w:jc w:val="both"/>
        <w:rPr>
          <w:lang w:val="ro-RO"/>
        </w:rPr>
      </w:pPr>
    </w:p>
    <w:p w14:paraId="59C6F51D" w14:textId="61134D30" w:rsidR="003F5230" w:rsidRPr="00D075AA" w:rsidRDefault="003F5230" w:rsidP="003F5230">
      <w:pPr>
        <w:jc w:val="both"/>
        <w:rPr>
          <w:lang w:val="ro-RO"/>
        </w:rPr>
      </w:pPr>
    </w:p>
    <w:p w14:paraId="3C850241" w14:textId="77777777" w:rsidR="00DB6A1E" w:rsidRPr="00D075AA" w:rsidRDefault="00DB6A1E" w:rsidP="003F5230">
      <w:pPr>
        <w:jc w:val="both"/>
        <w:rPr>
          <w:lang w:val="ro-RO"/>
        </w:rPr>
      </w:pPr>
    </w:p>
    <w:p w14:paraId="40B64283" w14:textId="77777777" w:rsidR="003F5230" w:rsidRPr="00D075AA" w:rsidRDefault="003F5230" w:rsidP="003F5230">
      <w:pPr>
        <w:jc w:val="both"/>
        <w:rPr>
          <w:lang w:val="ro-RO"/>
        </w:rPr>
      </w:pPr>
    </w:p>
    <w:p w14:paraId="3DD57FC8" w14:textId="77777777" w:rsidR="00DB6A1E" w:rsidRPr="00D075AA" w:rsidRDefault="00DB6A1E" w:rsidP="00DB6A1E">
      <w:pPr>
        <w:jc w:val="both"/>
        <w:rPr>
          <w:lang w:val="ro-RO"/>
        </w:rPr>
      </w:pPr>
    </w:p>
    <w:p w14:paraId="4293E204" w14:textId="77777777" w:rsidR="00DB6A1E" w:rsidRPr="00D075AA" w:rsidRDefault="00DB6A1E" w:rsidP="00DB6A1E">
      <w:pPr>
        <w:pStyle w:val="Default"/>
        <w:jc w:val="center"/>
        <w:rPr>
          <w:b/>
          <w:lang w:val="ro-RO"/>
        </w:rPr>
      </w:pPr>
      <w:r w:rsidRPr="00D075AA">
        <w:rPr>
          <w:b/>
          <w:lang w:val="ro-RO"/>
        </w:rPr>
        <w:t>DECLARATIE PRIVIND RESPECTAREA OBLIGATIILOR</w:t>
      </w:r>
    </w:p>
    <w:p w14:paraId="3E527C6F" w14:textId="77777777" w:rsidR="00DB6A1E" w:rsidRPr="00D075AA" w:rsidRDefault="00DB6A1E" w:rsidP="00366828">
      <w:pPr>
        <w:pStyle w:val="Default"/>
        <w:jc w:val="both"/>
        <w:rPr>
          <w:b/>
          <w:lang w:val="ro-RO"/>
        </w:rPr>
      </w:pPr>
      <w:r w:rsidRPr="00D075AA">
        <w:rPr>
          <w:b/>
          <w:lang w:val="ro-RO"/>
        </w:rPr>
        <w:t xml:space="preserve">REFERITOARE LA CONDITIILE  DIN DOMENIILE MEDIULUI, SOCIAL ŞI AL RELAŢIILOR DE MUNCĂ CONFORM LEGISLAŢIEI ADOPTATĂ LA NIVELUL UNIUNII EUROPENE, LEGISLAŢIEI NAŢIONALĂ, PRIN ACORDURI COLECTIVE SAU PRIN TRATATELE, CONVENŢIILE ŞI </w:t>
      </w:r>
      <w:r w:rsidRPr="00D075AA">
        <w:rPr>
          <w:b/>
          <w:color w:val="auto"/>
          <w:lang w:val="ro-RO"/>
        </w:rPr>
        <w:t>ACORDURILE INTERNAŢIONALE ÎN ACESTE DOMENII</w:t>
      </w:r>
    </w:p>
    <w:p w14:paraId="7D7C8503" w14:textId="77777777" w:rsidR="00DB6A1E" w:rsidRPr="00D075AA" w:rsidRDefault="00DB6A1E" w:rsidP="00DB6A1E">
      <w:pPr>
        <w:jc w:val="center"/>
        <w:rPr>
          <w:lang w:val="ro-RO"/>
        </w:rPr>
      </w:pPr>
    </w:p>
    <w:p w14:paraId="2D07CA5D" w14:textId="430E86CD" w:rsidR="00DB6A1E" w:rsidRPr="00D075AA" w:rsidRDefault="00DB6A1E" w:rsidP="00DB6A1E">
      <w:pPr>
        <w:jc w:val="both"/>
        <w:rPr>
          <w:lang w:val="ro-RO"/>
        </w:rPr>
      </w:pPr>
      <w:r w:rsidRPr="00D075AA">
        <w:rPr>
          <w:lang w:val="ro-RO"/>
        </w:rPr>
        <w:t xml:space="preserve">Subsemnatul(a) </w:t>
      </w:r>
      <w:r w:rsidR="00AC75DE">
        <w:rPr>
          <w:lang w:val="ro-RO"/>
        </w:rPr>
        <w:t>________________</w:t>
      </w:r>
      <w:r w:rsidRPr="00D075AA">
        <w:rPr>
          <w:lang w:val="ro-RO"/>
        </w:rPr>
        <w:t xml:space="preserve">reprezentant legal al </w:t>
      </w:r>
      <w:r w:rsidR="00AC75DE">
        <w:rPr>
          <w:lang w:val="ro-RO"/>
        </w:rPr>
        <w:t xml:space="preserve">_____________________________________ </w:t>
      </w:r>
    </w:p>
    <w:p w14:paraId="1EEB1872" w14:textId="7363BAC5" w:rsidR="00DB6A1E" w:rsidRPr="00D075AA" w:rsidRDefault="00AC75DE" w:rsidP="00AC75DE">
      <w:pPr>
        <w:ind w:left="3600"/>
        <w:jc w:val="both"/>
        <w:rPr>
          <w:lang w:val="ro-RO"/>
        </w:rPr>
      </w:pPr>
      <w:r>
        <w:rPr>
          <w:lang w:val="ro-RO"/>
        </w:rPr>
        <w:t xml:space="preserve">        </w:t>
      </w:r>
      <w:r w:rsidR="00DB6A1E" w:rsidRPr="00D075AA">
        <w:rPr>
          <w:lang w:val="ro-RO"/>
        </w:rPr>
        <w:t>(denumirea/numele si sediul/adresa candidatului/ofertantului)</w:t>
      </w:r>
    </w:p>
    <w:p w14:paraId="3C158BE8" w14:textId="77777777" w:rsidR="00DB6A1E" w:rsidRPr="00D075AA" w:rsidRDefault="00DB6A1E" w:rsidP="00DB6A1E">
      <w:pPr>
        <w:autoSpaceDE w:val="0"/>
        <w:autoSpaceDN w:val="0"/>
        <w:jc w:val="both"/>
        <w:rPr>
          <w:lang w:val="ro-RO"/>
        </w:rPr>
      </w:pPr>
      <w:r w:rsidRPr="00D075AA">
        <w:rPr>
          <w:lang w:val="ro-RO"/>
        </w:rPr>
        <w:t xml:space="preserve">declar pe propria raspundere, sub sanctiunea excluderii din procedura si a sanctiunilor aplicate faptei de fals în acte publice, ca la elaborarea ofertei am tinut cont de obligatiile referitoare la conditiile </w:t>
      </w:r>
      <w:r w:rsidRPr="00D075AA">
        <w:rPr>
          <w:sz w:val="23"/>
          <w:szCs w:val="23"/>
          <w:lang w:val="ro-RO"/>
        </w:rPr>
        <w:t xml:space="preserve">din domeniile mediului, social şi al relaţiilor de muncă </w:t>
      </w:r>
      <w:r w:rsidRPr="00D075AA">
        <w:rPr>
          <w:lang w:val="ro-RO"/>
        </w:rPr>
        <w:t xml:space="preserve">care trebuie asigurate pe parcursul indeplinirii contractului, pentru personalul angajat in derularea contractului.    </w:t>
      </w:r>
    </w:p>
    <w:p w14:paraId="21A5097E" w14:textId="77777777" w:rsidR="00DB6A1E" w:rsidRPr="00D075AA" w:rsidRDefault="00DB6A1E" w:rsidP="00DB6A1E">
      <w:pPr>
        <w:autoSpaceDE w:val="0"/>
        <w:autoSpaceDN w:val="0"/>
        <w:jc w:val="both"/>
        <w:rPr>
          <w:lang w:val="ro-RO"/>
        </w:rPr>
      </w:pPr>
      <w:r w:rsidRPr="00D075AA">
        <w:rPr>
          <w:lang w:val="ro-RO"/>
        </w:rPr>
        <w:t xml:space="preserve">            Totodata, ma angajez prin prezenta, ca voi respecta regulile obligatorii referitoare la conditiile </w:t>
      </w:r>
      <w:r w:rsidRPr="00D075AA">
        <w:rPr>
          <w:sz w:val="23"/>
          <w:szCs w:val="23"/>
          <w:lang w:val="ro-RO"/>
        </w:rPr>
        <w:t>din domeniile mediului, social şi al relaţiilor de muncă</w:t>
      </w:r>
      <w:r w:rsidRPr="00D075AA">
        <w:rPr>
          <w:lang w:val="ro-RO"/>
        </w:rPr>
        <w:t>, care trebuie asigurate in conformitate cu legislatia in vigoare, pe toata perioada de indeplinire a contractului pentru personalul implicat in acesta.</w:t>
      </w:r>
    </w:p>
    <w:p w14:paraId="5369E1D1" w14:textId="77777777" w:rsidR="00DB6A1E" w:rsidRPr="00D075AA" w:rsidRDefault="00DB6A1E" w:rsidP="00DB6A1E">
      <w:pPr>
        <w:rPr>
          <w:lang w:val="ro-RO"/>
        </w:rPr>
      </w:pPr>
      <w:r w:rsidRPr="00D075AA">
        <w:rPr>
          <w:lang w:val="ro-RO"/>
        </w:rPr>
        <w:t xml:space="preserve">            </w:t>
      </w:r>
    </w:p>
    <w:p w14:paraId="2008EDDD" w14:textId="77777777" w:rsidR="00DB6A1E" w:rsidRPr="00D075AA" w:rsidRDefault="00DB6A1E" w:rsidP="00DB6A1E">
      <w:pPr>
        <w:rPr>
          <w:lang w:val="ro-RO"/>
        </w:rPr>
      </w:pPr>
      <w:r w:rsidRPr="00D075AA">
        <w:rPr>
          <w:lang w:val="ro-RO"/>
        </w:rPr>
        <w:t>Prezenta declaratie este valabila pe toata durata de executie a lucrarii.</w:t>
      </w:r>
    </w:p>
    <w:p w14:paraId="1199F015" w14:textId="77777777" w:rsidR="00DB6A1E" w:rsidRPr="00D075AA" w:rsidRDefault="00DB6A1E" w:rsidP="00DB6A1E">
      <w:pPr>
        <w:jc w:val="both"/>
        <w:rPr>
          <w:lang w:val="ro-RO"/>
        </w:rPr>
      </w:pPr>
    </w:p>
    <w:p w14:paraId="599C2354" w14:textId="77777777" w:rsidR="00DB6A1E" w:rsidRPr="00D075AA" w:rsidRDefault="00DB6A1E" w:rsidP="00DB6A1E">
      <w:pPr>
        <w:jc w:val="both"/>
        <w:rPr>
          <w:lang w:val="ro-RO"/>
        </w:rPr>
      </w:pPr>
    </w:p>
    <w:p w14:paraId="56043537" w14:textId="77777777" w:rsidR="00DB6A1E" w:rsidRPr="00D075AA" w:rsidRDefault="00DB6A1E" w:rsidP="00DB6A1E">
      <w:pPr>
        <w:jc w:val="both"/>
        <w:rPr>
          <w:lang w:val="ro-RO"/>
        </w:rPr>
      </w:pPr>
    </w:p>
    <w:p w14:paraId="7A7A67CD" w14:textId="77777777" w:rsidR="00DB6A1E" w:rsidRPr="00D075AA" w:rsidRDefault="00DB6A1E" w:rsidP="00DB6A1E">
      <w:pPr>
        <w:jc w:val="both"/>
        <w:rPr>
          <w:lang w:val="ro-RO"/>
        </w:rPr>
      </w:pPr>
    </w:p>
    <w:p w14:paraId="44ED2819" w14:textId="5AA9BD83" w:rsidR="00DB6A1E" w:rsidRPr="00D075AA" w:rsidRDefault="00DB6A1E" w:rsidP="00DB6A1E">
      <w:pPr>
        <w:jc w:val="both"/>
        <w:rPr>
          <w:lang w:val="ro-RO"/>
        </w:rPr>
      </w:pPr>
      <w:r w:rsidRPr="00D075AA">
        <w:rPr>
          <w:lang w:val="ro-RO"/>
        </w:rPr>
        <w:t>Data completării :____________</w:t>
      </w:r>
      <w:r w:rsidRPr="00D075AA">
        <w:rPr>
          <w:lang w:val="ro-RO"/>
        </w:rPr>
        <w:tab/>
      </w:r>
      <w:r w:rsidRPr="00D075AA">
        <w:rPr>
          <w:lang w:val="ro-RO"/>
        </w:rPr>
        <w:tab/>
      </w:r>
      <w:r w:rsidRPr="00D075AA">
        <w:rPr>
          <w:lang w:val="ro-RO"/>
        </w:rPr>
        <w:tab/>
        <w:t>Ofertant</w:t>
      </w:r>
      <w:r w:rsidR="00AC75DE">
        <w:rPr>
          <w:lang w:val="ro-RO"/>
        </w:rPr>
        <w:t xml:space="preserve"> _____________________</w:t>
      </w:r>
    </w:p>
    <w:p w14:paraId="59280E0A" w14:textId="4D2498C6" w:rsidR="00DB6A1E" w:rsidRPr="00D075AA" w:rsidRDefault="00AC75DE" w:rsidP="00AC75DE">
      <w:pPr>
        <w:ind w:left="5760"/>
        <w:jc w:val="both"/>
        <w:rPr>
          <w:lang w:val="ro-RO"/>
        </w:rPr>
      </w:pPr>
      <w:r>
        <w:rPr>
          <w:lang w:val="ro-RO"/>
        </w:rPr>
        <w:t xml:space="preserve">     </w:t>
      </w:r>
      <w:r w:rsidR="00DB6A1E" w:rsidRPr="00D075AA">
        <w:rPr>
          <w:lang w:val="ro-RO"/>
        </w:rPr>
        <w:t>(semnătura autorizata)</w:t>
      </w:r>
    </w:p>
    <w:p w14:paraId="1A88E751" w14:textId="111EDEFA" w:rsidR="008B44A6" w:rsidRPr="00D075AA" w:rsidRDefault="008B44A6" w:rsidP="003F5230">
      <w:pPr>
        <w:jc w:val="both"/>
        <w:rPr>
          <w:lang w:val="ro-RO"/>
        </w:rPr>
      </w:pPr>
    </w:p>
    <w:p w14:paraId="685CDA69" w14:textId="4D33D3D2" w:rsidR="008B44A6" w:rsidRPr="00D075AA" w:rsidRDefault="008B44A6" w:rsidP="003F5230">
      <w:pPr>
        <w:jc w:val="both"/>
        <w:rPr>
          <w:lang w:val="ro-RO"/>
        </w:rPr>
      </w:pPr>
    </w:p>
    <w:p w14:paraId="58520BC9" w14:textId="5E9AF875" w:rsidR="008B44A6" w:rsidRPr="00D075AA" w:rsidRDefault="008B44A6" w:rsidP="003F5230">
      <w:pPr>
        <w:jc w:val="both"/>
        <w:rPr>
          <w:lang w:val="ro-RO"/>
        </w:rPr>
      </w:pPr>
    </w:p>
    <w:p w14:paraId="7A3A838E" w14:textId="31D5E3BC" w:rsidR="008B44A6" w:rsidRPr="00D075AA" w:rsidRDefault="008B44A6" w:rsidP="003F5230">
      <w:pPr>
        <w:jc w:val="both"/>
        <w:rPr>
          <w:lang w:val="ro-RO"/>
        </w:rPr>
      </w:pPr>
    </w:p>
    <w:p w14:paraId="758E7497" w14:textId="751BC820" w:rsidR="008B44A6" w:rsidRPr="00D075AA" w:rsidRDefault="008B44A6" w:rsidP="003F5230">
      <w:pPr>
        <w:jc w:val="both"/>
        <w:rPr>
          <w:lang w:val="ro-RO"/>
        </w:rPr>
      </w:pPr>
    </w:p>
    <w:p w14:paraId="45D97CD2" w14:textId="43964E3E" w:rsidR="008B44A6" w:rsidRPr="00D075AA" w:rsidRDefault="008B44A6" w:rsidP="003F5230">
      <w:pPr>
        <w:jc w:val="both"/>
        <w:rPr>
          <w:lang w:val="ro-RO"/>
        </w:rPr>
      </w:pPr>
    </w:p>
    <w:p w14:paraId="78448513" w14:textId="77B220F6" w:rsidR="008B44A6" w:rsidRPr="00D075AA" w:rsidRDefault="008B44A6" w:rsidP="003F5230">
      <w:pPr>
        <w:jc w:val="both"/>
        <w:rPr>
          <w:lang w:val="ro-RO"/>
        </w:rPr>
      </w:pPr>
    </w:p>
    <w:p w14:paraId="29355F6C" w14:textId="7F9A8C12" w:rsidR="0013080A" w:rsidRPr="00D075AA" w:rsidRDefault="0013080A" w:rsidP="003D00D8">
      <w:pPr>
        <w:jc w:val="right"/>
        <w:rPr>
          <w:b/>
          <w:bCs/>
          <w:iCs/>
          <w:lang w:val="ro-RO"/>
        </w:rPr>
      </w:pPr>
    </w:p>
    <w:p w14:paraId="66FC8692" w14:textId="00C38EF2" w:rsidR="0013080A" w:rsidRPr="00D075AA" w:rsidRDefault="0013080A" w:rsidP="003D00D8">
      <w:pPr>
        <w:jc w:val="right"/>
        <w:rPr>
          <w:b/>
          <w:bCs/>
          <w:iCs/>
          <w:lang w:val="ro-RO"/>
        </w:rPr>
      </w:pPr>
    </w:p>
    <w:p w14:paraId="694F8FB6" w14:textId="2C4922FE" w:rsidR="0013080A" w:rsidRPr="00D075AA" w:rsidRDefault="0013080A" w:rsidP="003D00D8">
      <w:pPr>
        <w:jc w:val="right"/>
        <w:rPr>
          <w:b/>
          <w:bCs/>
          <w:iCs/>
          <w:lang w:val="ro-RO"/>
        </w:rPr>
      </w:pPr>
    </w:p>
    <w:p w14:paraId="0CD04278" w14:textId="2C92A10E" w:rsidR="0013080A" w:rsidRPr="00D075AA" w:rsidRDefault="0013080A" w:rsidP="003D00D8">
      <w:pPr>
        <w:jc w:val="right"/>
        <w:rPr>
          <w:b/>
          <w:bCs/>
          <w:iCs/>
          <w:lang w:val="ro-RO"/>
        </w:rPr>
      </w:pPr>
    </w:p>
    <w:p w14:paraId="1039570D" w14:textId="02CD53B6" w:rsidR="0013080A" w:rsidRPr="00D075AA" w:rsidRDefault="0013080A" w:rsidP="003D00D8">
      <w:pPr>
        <w:jc w:val="right"/>
        <w:rPr>
          <w:b/>
          <w:bCs/>
          <w:iCs/>
          <w:lang w:val="ro-RO"/>
        </w:rPr>
      </w:pPr>
    </w:p>
    <w:p w14:paraId="1A111342" w14:textId="1C1C8FEA" w:rsidR="0013080A" w:rsidRPr="00D075AA" w:rsidRDefault="0013080A" w:rsidP="003D00D8">
      <w:pPr>
        <w:jc w:val="right"/>
        <w:rPr>
          <w:b/>
          <w:bCs/>
          <w:iCs/>
          <w:lang w:val="ro-RO"/>
        </w:rPr>
      </w:pPr>
    </w:p>
    <w:p w14:paraId="0EC9D2B0" w14:textId="6FA452C5" w:rsidR="0013080A" w:rsidRPr="00D075AA" w:rsidRDefault="0013080A" w:rsidP="003D00D8">
      <w:pPr>
        <w:jc w:val="right"/>
        <w:rPr>
          <w:b/>
          <w:bCs/>
          <w:iCs/>
          <w:lang w:val="ro-RO"/>
        </w:rPr>
      </w:pPr>
    </w:p>
    <w:p w14:paraId="0E084F8C" w14:textId="6FE06AA0" w:rsidR="0013080A" w:rsidRDefault="0013080A" w:rsidP="003D00D8">
      <w:pPr>
        <w:jc w:val="right"/>
        <w:rPr>
          <w:b/>
          <w:bCs/>
          <w:iCs/>
          <w:lang w:val="ro-RO"/>
        </w:rPr>
      </w:pPr>
    </w:p>
    <w:p w14:paraId="725B2AA4" w14:textId="77777777" w:rsidR="00E82F1F" w:rsidRPr="00D075AA" w:rsidRDefault="00E82F1F" w:rsidP="003D00D8">
      <w:pPr>
        <w:jc w:val="right"/>
        <w:rPr>
          <w:b/>
          <w:bCs/>
          <w:iCs/>
          <w:lang w:val="ro-RO"/>
        </w:rPr>
      </w:pPr>
    </w:p>
    <w:p w14:paraId="0F6761E2" w14:textId="0C22C1FE" w:rsidR="0013080A" w:rsidRPr="00D075AA" w:rsidRDefault="0013080A" w:rsidP="003D00D8">
      <w:pPr>
        <w:jc w:val="right"/>
        <w:rPr>
          <w:b/>
          <w:bCs/>
          <w:iCs/>
          <w:lang w:val="ro-RO"/>
        </w:rPr>
      </w:pPr>
    </w:p>
    <w:p w14:paraId="2C78EB2A" w14:textId="77777777" w:rsidR="0013080A" w:rsidRPr="00D075AA" w:rsidRDefault="0013080A" w:rsidP="003D00D8">
      <w:pPr>
        <w:jc w:val="right"/>
        <w:rPr>
          <w:b/>
          <w:bCs/>
          <w:iCs/>
          <w:lang w:val="ro-RO"/>
        </w:rPr>
      </w:pPr>
    </w:p>
    <w:p w14:paraId="69BBB035" w14:textId="6063DDA2" w:rsidR="00267E4A" w:rsidRPr="00D075AA" w:rsidRDefault="00267E4A" w:rsidP="003D00D8">
      <w:pPr>
        <w:jc w:val="right"/>
        <w:rPr>
          <w:b/>
          <w:bCs/>
          <w:iCs/>
          <w:lang w:val="ro-RO"/>
        </w:rPr>
      </w:pPr>
    </w:p>
    <w:p w14:paraId="528EBCE6" w14:textId="48F19BBF" w:rsidR="00E201C4" w:rsidRPr="00D075AA" w:rsidRDefault="00E201C4" w:rsidP="00267E4A">
      <w:pPr>
        <w:rPr>
          <w:b/>
          <w:bCs/>
          <w:iCs/>
          <w:lang w:val="ro-RO"/>
        </w:rPr>
      </w:pPr>
    </w:p>
    <w:p w14:paraId="77F0C035" w14:textId="1A2CBFA9" w:rsidR="00E201C4" w:rsidRPr="00D075AA" w:rsidRDefault="00E201C4" w:rsidP="003D00D8">
      <w:pPr>
        <w:jc w:val="right"/>
        <w:rPr>
          <w:b/>
          <w:bCs/>
          <w:iCs/>
          <w:lang w:val="ro-RO"/>
        </w:rPr>
      </w:pPr>
      <w:r w:rsidRPr="00D075AA">
        <w:rPr>
          <w:b/>
          <w:bCs/>
          <w:iCs/>
          <w:lang w:val="ro-RO"/>
        </w:rPr>
        <w:t xml:space="preserve">Formular </w:t>
      </w:r>
      <w:r w:rsidR="00981CCA">
        <w:rPr>
          <w:b/>
          <w:bCs/>
          <w:iCs/>
          <w:lang w:val="ro-RO"/>
        </w:rPr>
        <w:t>5</w:t>
      </w:r>
    </w:p>
    <w:p w14:paraId="6AF96811" w14:textId="77777777" w:rsidR="00E82F1F" w:rsidRPr="00D075AA" w:rsidRDefault="00E82F1F" w:rsidP="00E201C4">
      <w:pPr>
        <w:autoSpaceDE w:val="0"/>
        <w:autoSpaceDN w:val="0"/>
        <w:adjustRightInd w:val="0"/>
        <w:ind w:left="284" w:right="-25"/>
        <w:jc w:val="right"/>
        <w:rPr>
          <w:rFonts w:eastAsia="Calibri"/>
          <w:lang w:val="ro-RO"/>
        </w:rPr>
      </w:pPr>
    </w:p>
    <w:p w14:paraId="0FA16690" w14:textId="77777777" w:rsidR="00E201C4" w:rsidRPr="00D075AA" w:rsidRDefault="00E201C4" w:rsidP="00E201C4">
      <w:pPr>
        <w:tabs>
          <w:tab w:val="left" w:pos="500"/>
        </w:tabs>
        <w:ind w:left="284" w:right="-25"/>
        <w:jc w:val="both"/>
        <w:rPr>
          <w:b/>
          <w:lang w:val="ro-RO"/>
        </w:rPr>
      </w:pPr>
    </w:p>
    <w:p w14:paraId="3DE853B1" w14:textId="77777777" w:rsidR="00E201C4" w:rsidRPr="00D075AA" w:rsidRDefault="00E201C4" w:rsidP="00E201C4">
      <w:pPr>
        <w:ind w:left="284" w:right="-25"/>
        <w:jc w:val="both"/>
        <w:rPr>
          <w:iCs/>
          <w:lang w:val="ro-RO"/>
        </w:rPr>
      </w:pPr>
      <w:r w:rsidRPr="00D075AA">
        <w:rPr>
          <w:iCs/>
          <w:lang w:val="ro-RO"/>
        </w:rPr>
        <w:t>Operator  economic</w:t>
      </w:r>
    </w:p>
    <w:p w14:paraId="14DF7BAE" w14:textId="292A6C1A" w:rsidR="00E201C4" w:rsidRPr="00D075AA" w:rsidRDefault="00574396" w:rsidP="00E201C4">
      <w:pPr>
        <w:ind w:left="284" w:right="-25"/>
        <w:jc w:val="both"/>
        <w:rPr>
          <w:iCs/>
          <w:lang w:val="ro-RO"/>
        </w:rPr>
      </w:pPr>
      <w:r>
        <w:rPr>
          <w:iCs/>
          <w:lang w:val="ro-RO"/>
        </w:rPr>
        <w:t>_________________</w:t>
      </w:r>
    </w:p>
    <w:p w14:paraId="5C987589" w14:textId="77777777" w:rsidR="00E201C4" w:rsidRPr="00D075AA" w:rsidRDefault="00E201C4" w:rsidP="00E201C4">
      <w:pPr>
        <w:ind w:left="284" w:right="-25"/>
        <w:jc w:val="both"/>
        <w:rPr>
          <w:iCs/>
          <w:lang w:val="ro-RO"/>
        </w:rPr>
      </w:pPr>
      <w:r w:rsidRPr="00D075AA">
        <w:rPr>
          <w:iCs/>
          <w:lang w:val="ro-RO"/>
        </w:rPr>
        <w:t>(denumirea/numele)</w:t>
      </w:r>
    </w:p>
    <w:p w14:paraId="5FE1F2DE" w14:textId="77777777" w:rsidR="00E201C4" w:rsidRPr="00D075AA" w:rsidRDefault="00E201C4" w:rsidP="00E201C4">
      <w:pPr>
        <w:ind w:left="284" w:right="-25"/>
        <w:jc w:val="both"/>
        <w:rPr>
          <w:lang w:val="ro-RO"/>
        </w:rPr>
      </w:pPr>
    </w:p>
    <w:p w14:paraId="7A2F1047" w14:textId="77777777" w:rsidR="00E201C4" w:rsidRPr="00D075AA" w:rsidRDefault="00E201C4" w:rsidP="00E201C4">
      <w:pPr>
        <w:ind w:left="284" w:right="-25"/>
        <w:jc w:val="center"/>
        <w:rPr>
          <w:b/>
          <w:bCs/>
          <w:lang w:val="ro-RO"/>
        </w:rPr>
      </w:pPr>
      <w:r w:rsidRPr="00D075AA">
        <w:rPr>
          <w:b/>
          <w:bCs/>
          <w:lang w:val="ro-RO"/>
        </w:rPr>
        <w:t>Acord cu privire la prelucrarea datelor cu caracter personal</w:t>
      </w:r>
    </w:p>
    <w:p w14:paraId="7A9067A1" w14:textId="77777777" w:rsidR="00E201C4" w:rsidRPr="00D075AA" w:rsidRDefault="00E201C4" w:rsidP="00E201C4">
      <w:pPr>
        <w:ind w:left="284" w:right="-25"/>
        <w:jc w:val="both"/>
        <w:rPr>
          <w:lang w:val="ro-RO"/>
        </w:rPr>
      </w:pPr>
    </w:p>
    <w:p w14:paraId="10E484CD" w14:textId="5B81F1EB" w:rsidR="00E201C4" w:rsidRPr="00D075AA" w:rsidRDefault="00E201C4" w:rsidP="009551DE">
      <w:pPr>
        <w:spacing w:line="276" w:lineRule="auto"/>
        <w:ind w:left="284" w:right="-25"/>
        <w:jc w:val="both"/>
        <w:rPr>
          <w:lang w:val="ro-RO"/>
        </w:rPr>
      </w:pPr>
      <w:r w:rsidRPr="00D075AA">
        <w:rPr>
          <w:lang w:val="ro-RO"/>
        </w:rPr>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w:t>
      </w:r>
      <w:r w:rsidR="00267E4A" w:rsidRPr="00D075AA">
        <w:rPr>
          <w:lang w:val="ro-RO"/>
        </w:rPr>
        <w:t>I.C.S.I.</w:t>
      </w:r>
      <w:r w:rsidRPr="00D075AA">
        <w:rPr>
          <w:lang w:val="ro-RO"/>
        </w:rPr>
        <w:t xml:space="preserve"> are statutul de operator de date cu caracter personal. </w:t>
      </w:r>
    </w:p>
    <w:p w14:paraId="29C762F2" w14:textId="151FABA0" w:rsidR="00E201C4" w:rsidRPr="00D075AA" w:rsidRDefault="00E201C4" w:rsidP="009551DE">
      <w:pPr>
        <w:spacing w:line="276" w:lineRule="auto"/>
        <w:ind w:left="284" w:right="-25"/>
        <w:jc w:val="both"/>
        <w:rPr>
          <w:lang w:val="ro-RO"/>
        </w:rPr>
      </w:pPr>
      <w:r w:rsidRPr="00D075AA">
        <w:rPr>
          <w:lang w:val="ro-RO"/>
        </w:rPr>
        <w:t xml:space="preserve">Am fost informat asupra faptului că datele cu caracter personal, furnizate în mod voluntar de subsemnatul, în desfășurarea procedurilor de achiziție publică  precum și în executarea unui eventual contract, sunt prelucrate de </w:t>
      </w:r>
      <w:r w:rsidR="00981CCA">
        <w:rPr>
          <w:b/>
          <w:lang w:val="ro-RO"/>
        </w:rPr>
        <w:t>Comuna Zatreni</w:t>
      </w:r>
      <w:r w:rsidRPr="00D075AA">
        <w:rPr>
          <w:lang w:val="ro-RO"/>
        </w:rPr>
        <w:t>,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14:paraId="612BB9C6" w14:textId="77777777" w:rsidR="00E201C4" w:rsidRPr="00D075AA" w:rsidRDefault="00E201C4" w:rsidP="009551DE">
      <w:pPr>
        <w:spacing w:line="276" w:lineRule="auto"/>
        <w:ind w:left="284" w:right="-25"/>
        <w:jc w:val="both"/>
        <w:rPr>
          <w:lang w:val="ro-RO"/>
        </w:rPr>
      </w:pPr>
      <w:r w:rsidRPr="00D075AA">
        <w:rPr>
          <w:lang w:val="ro-RO"/>
        </w:rPr>
        <w:t>Am luat la cunoștință asupra faptului că în cazul existenței unui refuz de furnizare a anumitor date cu caracter personal, imperativ necesare pentru desfășurarea în mod legal a procedurilor, va fi atrasă după sine respingerea ofertei.</w:t>
      </w:r>
    </w:p>
    <w:p w14:paraId="6582D54B" w14:textId="77777777" w:rsidR="00E201C4" w:rsidRPr="00D075AA" w:rsidRDefault="00E201C4" w:rsidP="009551DE">
      <w:pPr>
        <w:spacing w:line="276" w:lineRule="auto"/>
        <w:ind w:left="284" w:right="-25"/>
        <w:jc w:val="both"/>
        <w:rPr>
          <w:lang w:val="ro-RO"/>
        </w:rPr>
      </w:pPr>
      <w:r w:rsidRPr="00D075AA">
        <w:rPr>
          <w:lang w:val="ro-RO"/>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14:paraId="673D7B74" w14:textId="77777777" w:rsidR="00E201C4" w:rsidRPr="00D075AA" w:rsidRDefault="00E201C4" w:rsidP="009551DE">
      <w:pPr>
        <w:spacing w:line="276" w:lineRule="auto"/>
        <w:ind w:left="284" w:right="-25"/>
        <w:jc w:val="both"/>
        <w:rPr>
          <w:lang w:val="ro-RO"/>
        </w:rPr>
      </w:pPr>
      <w:r w:rsidRPr="00D075AA">
        <w:rPr>
          <w:lang w:val="ro-RO"/>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3CB60FD8" w14:textId="77777777" w:rsidR="00E201C4" w:rsidRPr="00D075AA" w:rsidRDefault="00E201C4" w:rsidP="009551DE">
      <w:pPr>
        <w:spacing w:line="276" w:lineRule="auto"/>
        <w:ind w:left="284" w:right="-25"/>
        <w:jc w:val="both"/>
        <w:rPr>
          <w:lang w:val="ro-RO"/>
        </w:rPr>
      </w:pPr>
    </w:p>
    <w:p w14:paraId="2F8AB13A" w14:textId="58459036" w:rsidR="00E201C4" w:rsidRPr="00D075AA" w:rsidRDefault="00E201C4" w:rsidP="009551DE">
      <w:pPr>
        <w:widowControl w:val="0"/>
        <w:tabs>
          <w:tab w:val="left" w:pos="0"/>
        </w:tabs>
        <w:autoSpaceDE w:val="0"/>
        <w:autoSpaceDN w:val="0"/>
        <w:spacing w:line="276" w:lineRule="auto"/>
        <w:ind w:left="284" w:right="-25"/>
        <w:rPr>
          <w:rFonts w:eastAsia="Calibri"/>
          <w:bCs/>
          <w:lang w:val="ro-RO"/>
        </w:rPr>
      </w:pPr>
      <w:r w:rsidRPr="00D075AA">
        <w:rPr>
          <w:i/>
          <w:iCs/>
          <w:lang w:val="ro-RO"/>
        </w:rPr>
        <w:t xml:space="preserve">Numele ofertantului                                                                        </w:t>
      </w:r>
      <w:r w:rsidR="00574396">
        <w:rPr>
          <w:i/>
          <w:iCs/>
          <w:lang w:val="ro-RO"/>
        </w:rPr>
        <w:t>_______________________</w:t>
      </w:r>
    </w:p>
    <w:p w14:paraId="08EAC781" w14:textId="77777777" w:rsidR="00E201C4" w:rsidRPr="00D075AA" w:rsidRDefault="00E201C4" w:rsidP="009551DE">
      <w:pPr>
        <w:spacing w:line="276" w:lineRule="auto"/>
        <w:ind w:left="284" w:right="-25"/>
        <w:jc w:val="both"/>
        <w:rPr>
          <w:i/>
          <w:iCs/>
          <w:lang w:val="ro-RO"/>
        </w:rPr>
      </w:pPr>
    </w:p>
    <w:p w14:paraId="04A6E85C" w14:textId="77777777" w:rsidR="00E201C4" w:rsidRPr="00D075AA" w:rsidRDefault="00E201C4" w:rsidP="009551DE">
      <w:pPr>
        <w:spacing w:line="276" w:lineRule="auto"/>
        <w:ind w:left="284" w:right="-25"/>
        <w:jc w:val="both"/>
        <w:rPr>
          <w:i/>
          <w:iCs/>
          <w:lang w:val="ro-RO"/>
        </w:rPr>
      </w:pPr>
    </w:p>
    <w:p w14:paraId="6CDA0E43" w14:textId="44E0FE02" w:rsidR="00E201C4" w:rsidRPr="00D075AA" w:rsidRDefault="00E201C4" w:rsidP="009551DE">
      <w:pPr>
        <w:spacing w:line="276" w:lineRule="auto"/>
        <w:ind w:left="284" w:right="-25"/>
        <w:jc w:val="both"/>
        <w:rPr>
          <w:lang w:val="ro-RO"/>
        </w:rPr>
      </w:pPr>
      <w:r w:rsidRPr="00D075AA">
        <w:rPr>
          <w:i/>
          <w:iCs/>
          <w:lang w:val="ro-RO"/>
        </w:rPr>
        <w:t>Data</w:t>
      </w:r>
      <w:r w:rsidRPr="00D075AA">
        <w:rPr>
          <w:i/>
          <w:iCs/>
          <w:lang w:val="ro-RO"/>
        </w:rPr>
        <w:tab/>
      </w:r>
      <w:r w:rsidRPr="00D075AA">
        <w:rPr>
          <w:i/>
          <w:iCs/>
          <w:lang w:val="ro-RO"/>
        </w:rPr>
        <w:tab/>
      </w:r>
      <w:r w:rsidRPr="00D075AA">
        <w:rPr>
          <w:i/>
          <w:iCs/>
          <w:lang w:val="ro-RO"/>
        </w:rPr>
        <w:tab/>
        <w:t xml:space="preserve">                                                             </w:t>
      </w:r>
      <w:r w:rsidR="00574396">
        <w:rPr>
          <w:i/>
          <w:iCs/>
          <w:lang w:val="ro-RO"/>
        </w:rPr>
        <w:t>_______________________</w:t>
      </w:r>
    </w:p>
    <w:p w14:paraId="37E24A73" w14:textId="0271D59F" w:rsidR="00E201C4" w:rsidRPr="00D075AA" w:rsidRDefault="00E201C4" w:rsidP="009551DE">
      <w:pPr>
        <w:spacing w:line="276" w:lineRule="auto"/>
        <w:jc w:val="right"/>
        <w:rPr>
          <w:b/>
          <w:bCs/>
          <w:iCs/>
          <w:lang w:val="ro-RO"/>
        </w:rPr>
      </w:pPr>
    </w:p>
    <w:p w14:paraId="641CEAC8" w14:textId="4467F970" w:rsidR="00E201C4" w:rsidRPr="00D075AA" w:rsidRDefault="00E201C4" w:rsidP="009551DE">
      <w:pPr>
        <w:spacing w:line="276" w:lineRule="auto"/>
        <w:jc w:val="right"/>
        <w:rPr>
          <w:b/>
          <w:bCs/>
          <w:iCs/>
          <w:lang w:val="ro-RO"/>
        </w:rPr>
      </w:pPr>
    </w:p>
    <w:p w14:paraId="63D9150D" w14:textId="1A098BFC" w:rsidR="00E201C4" w:rsidRPr="00D075AA" w:rsidRDefault="00E201C4" w:rsidP="003D00D8">
      <w:pPr>
        <w:jc w:val="right"/>
        <w:rPr>
          <w:b/>
          <w:bCs/>
          <w:iCs/>
          <w:lang w:val="ro-RO"/>
        </w:rPr>
      </w:pPr>
    </w:p>
    <w:p w14:paraId="7B4C0A7A" w14:textId="2F3AD28C" w:rsidR="00E201C4" w:rsidRPr="00D075AA" w:rsidRDefault="00E201C4" w:rsidP="003D00D8">
      <w:pPr>
        <w:jc w:val="right"/>
        <w:rPr>
          <w:b/>
          <w:bCs/>
          <w:iCs/>
          <w:lang w:val="ro-RO"/>
        </w:rPr>
      </w:pPr>
    </w:p>
    <w:p w14:paraId="7EAC11CF" w14:textId="2A3420F2" w:rsidR="00E201C4" w:rsidRPr="00D075AA" w:rsidRDefault="00E201C4" w:rsidP="003D00D8">
      <w:pPr>
        <w:jc w:val="right"/>
        <w:rPr>
          <w:b/>
          <w:bCs/>
          <w:iCs/>
          <w:lang w:val="ro-RO"/>
        </w:rPr>
      </w:pPr>
    </w:p>
    <w:p w14:paraId="2CE0A960" w14:textId="41CE89F6" w:rsidR="00E201C4" w:rsidRPr="00D075AA" w:rsidRDefault="00E201C4" w:rsidP="003D00D8">
      <w:pPr>
        <w:jc w:val="right"/>
        <w:rPr>
          <w:b/>
          <w:bCs/>
          <w:iCs/>
          <w:lang w:val="ro-RO"/>
        </w:rPr>
      </w:pPr>
    </w:p>
    <w:p w14:paraId="2B8F8426" w14:textId="3BCD8138" w:rsidR="00E201C4" w:rsidRPr="00D075AA" w:rsidRDefault="00E201C4" w:rsidP="003D00D8">
      <w:pPr>
        <w:jc w:val="right"/>
        <w:rPr>
          <w:b/>
          <w:bCs/>
          <w:iCs/>
          <w:lang w:val="ro-RO"/>
        </w:rPr>
      </w:pPr>
    </w:p>
    <w:p w14:paraId="55E30BE5" w14:textId="024C4622" w:rsidR="00E201C4" w:rsidRPr="00D075AA" w:rsidRDefault="00E201C4" w:rsidP="003D00D8">
      <w:pPr>
        <w:jc w:val="right"/>
        <w:rPr>
          <w:b/>
          <w:bCs/>
          <w:iCs/>
          <w:lang w:val="ro-RO"/>
        </w:rPr>
      </w:pPr>
    </w:p>
    <w:p w14:paraId="432B3615" w14:textId="6BC69227" w:rsidR="00E201C4" w:rsidRPr="00D075AA" w:rsidRDefault="00E201C4" w:rsidP="003D00D8">
      <w:pPr>
        <w:jc w:val="right"/>
        <w:rPr>
          <w:b/>
          <w:bCs/>
          <w:iCs/>
          <w:lang w:val="ro-RO"/>
        </w:rPr>
      </w:pPr>
    </w:p>
    <w:p w14:paraId="3BE1E0CC" w14:textId="6379CB0C" w:rsidR="00E201C4" w:rsidRPr="00D075AA" w:rsidRDefault="00E201C4" w:rsidP="003D00D8">
      <w:pPr>
        <w:jc w:val="right"/>
        <w:rPr>
          <w:b/>
          <w:bCs/>
          <w:iCs/>
          <w:lang w:val="ro-RO"/>
        </w:rPr>
      </w:pPr>
    </w:p>
    <w:p w14:paraId="526F7C80" w14:textId="35E28572" w:rsidR="00E201C4" w:rsidRDefault="00E201C4" w:rsidP="003D00D8">
      <w:pPr>
        <w:jc w:val="right"/>
        <w:rPr>
          <w:b/>
          <w:bCs/>
          <w:iCs/>
          <w:lang w:val="ro-RO"/>
        </w:rPr>
      </w:pPr>
    </w:p>
    <w:p w14:paraId="24B864A2" w14:textId="77777777" w:rsidR="00B80636" w:rsidRPr="00D075AA" w:rsidRDefault="00B80636" w:rsidP="003D00D8">
      <w:pPr>
        <w:jc w:val="right"/>
        <w:rPr>
          <w:b/>
          <w:bCs/>
          <w:iCs/>
          <w:lang w:val="ro-RO"/>
        </w:rPr>
      </w:pPr>
    </w:p>
    <w:p w14:paraId="4E26426D" w14:textId="2CCF2B89" w:rsidR="0013080A" w:rsidRPr="00D075AA" w:rsidRDefault="0013080A" w:rsidP="003D00D8">
      <w:pPr>
        <w:jc w:val="right"/>
        <w:rPr>
          <w:b/>
          <w:bCs/>
          <w:iCs/>
          <w:lang w:val="ro-RO"/>
        </w:rPr>
      </w:pPr>
    </w:p>
    <w:p w14:paraId="22C5FBBE" w14:textId="77777777" w:rsidR="0013080A" w:rsidRPr="00D075AA" w:rsidRDefault="0013080A" w:rsidP="003D00D8">
      <w:pPr>
        <w:jc w:val="right"/>
        <w:rPr>
          <w:b/>
          <w:bCs/>
          <w:iCs/>
          <w:lang w:val="ro-RO"/>
        </w:rPr>
      </w:pPr>
    </w:p>
    <w:p w14:paraId="44994CEA" w14:textId="48287CA8" w:rsidR="00E201C4" w:rsidRPr="00D075AA" w:rsidRDefault="00E201C4" w:rsidP="003D00D8">
      <w:pPr>
        <w:jc w:val="right"/>
        <w:rPr>
          <w:b/>
          <w:bCs/>
          <w:iCs/>
          <w:lang w:val="ro-RO"/>
        </w:rPr>
      </w:pPr>
    </w:p>
    <w:p w14:paraId="54431617" w14:textId="2CB36120" w:rsidR="00E201C4" w:rsidRDefault="00E201C4" w:rsidP="003D00D8">
      <w:pPr>
        <w:jc w:val="right"/>
        <w:rPr>
          <w:b/>
          <w:bCs/>
          <w:iCs/>
          <w:lang w:val="ro-RO"/>
        </w:rPr>
      </w:pPr>
    </w:p>
    <w:p w14:paraId="744F8C7A" w14:textId="77777777" w:rsidR="00981CCA" w:rsidRDefault="00981CCA" w:rsidP="003D00D8">
      <w:pPr>
        <w:jc w:val="right"/>
        <w:rPr>
          <w:b/>
          <w:bCs/>
          <w:iCs/>
          <w:lang w:val="ro-RO"/>
        </w:rPr>
      </w:pPr>
    </w:p>
    <w:p w14:paraId="1B15F965" w14:textId="77777777" w:rsidR="00981CCA" w:rsidRPr="00D075AA" w:rsidRDefault="00981CCA" w:rsidP="003D00D8">
      <w:pPr>
        <w:jc w:val="right"/>
        <w:rPr>
          <w:b/>
          <w:bCs/>
          <w:iCs/>
          <w:lang w:val="ro-RO"/>
        </w:rPr>
      </w:pPr>
    </w:p>
    <w:p w14:paraId="6C2EA7AA" w14:textId="68BC8E98" w:rsidR="00DB6A1E" w:rsidRPr="00D075AA" w:rsidRDefault="00DB6A1E" w:rsidP="00DB6A1E">
      <w:pPr>
        <w:jc w:val="right"/>
        <w:rPr>
          <w:b/>
          <w:bCs/>
          <w:iCs/>
          <w:lang w:val="ro-RO"/>
        </w:rPr>
      </w:pPr>
      <w:r w:rsidRPr="00D075AA">
        <w:rPr>
          <w:b/>
          <w:bCs/>
          <w:iCs/>
          <w:lang w:val="ro-RO"/>
        </w:rPr>
        <w:lastRenderedPageBreak/>
        <w:t xml:space="preserve">Formular </w:t>
      </w:r>
      <w:r w:rsidR="00981CCA">
        <w:rPr>
          <w:b/>
          <w:bCs/>
          <w:iCs/>
          <w:lang w:val="ro-RO"/>
        </w:rPr>
        <w:t>6</w:t>
      </w:r>
    </w:p>
    <w:p w14:paraId="6FAC8495" w14:textId="48672AF6" w:rsidR="00DB6A1E" w:rsidRPr="00D075AA" w:rsidRDefault="00DB6A1E" w:rsidP="00D25694">
      <w:pPr>
        <w:rPr>
          <w:rFonts w:eastAsia="Calibri"/>
          <w:lang w:val="ro-RO"/>
        </w:rPr>
      </w:pPr>
    </w:p>
    <w:p w14:paraId="38E7E952" w14:textId="77777777" w:rsidR="00DB6A1E" w:rsidRPr="00D075AA" w:rsidRDefault="00DB6A1E" w:rsidP="00D25694">
      <w:pPr>
        <w:rPr>
          <w:rFonts w:eastAsia="Calibri"/>
          <w:lang w:val="ro-RO"/>
        </w:rPr>
      </w:pPr>
    </w:p>
    <w:p w14:paraId="4C0E2C6C" w14:textId="6AB6C011" w:rsidR="00D25694" w:rsidRPr="00D075AA" w:rsidRDefault="00D25694" w:rsidP="00D25694">
      <w:pPr>
        <w:rPr>
          <w:rFonts w:eastAsia="Calibri"/>
          <w:lang w:val="ro-RO"/>
        </w:rPr>
      </w:pPr>
      <w:r w:rsidRPr="00D075AA">
        <w:rPr>
          <w:rFonts w:eastAsia="Calibri"/>
          <w:lang w:val="ro-RO"/>
        </w:rPr>
        <w:t xml:space="preserve">OPERATOR ECONOMIC </w:t>
      </w:r>
    </w:p>
    <w:p w14:paraId="56CAFC15" w14:textId="77777777" w:rsidR="00D25694" w:rsidRPr="00D075AA" w:rsidRDefault="00D25694" w:rsidP="00D25694">
      <w:pPr>
        <w:rPr>
          <w:rFonts w:eastAsia="Calibri"/>
          <w:lang w:val="ro-RO"/>
        </w:rPr>
      </w:pPr>
      <w:r w:rsidRPr="00D075AA">
        <w:rPr>
          <w:rFonts w:eastAsia="Calibri"/>
          <w:lang w:val="ro-RO"/>
        </w:rPr>
        <w:t xml:space="preserve">  ____________________</w:t>
      </w:r>
    </w:p>
    <w:p w14:paraId="44358B18" w14:textId="2A61B3CD" w:rsidR="00D25694" w:rsidRPr="00D075AA" w:rsidRDefault="00D25694" w:rsidP="00D25694">
      <w:pPr>
        <w:rPr>
          <w:rFonts w:eastAsia="Calibri"/>
          <w:i/>
          <w:lang w:val="ro-RO"/>
        </w:rPr>
      </w:pPr>
      <w:r w:rsidRPr="00D075AA">
        <w:rPr>
          <w:rFonts w:eastAsia="Calibri"/>
          <w:i/>
          <w:lang w:val="ro-RO"/>
        </w:rPr>
        <w:t xml:space="preserve"> (denumirea/numele)</w:t>
      </w:r>
    </w:p>
    <w:p w14:paraId="5525ECE9" w14:textId="77777777" w:rsidR="00D25694" w:rsidRPr="00D075AA" w:rsidRDefault="00D25694" w:rsidP="00D25694">
      <w:pPr>
        <w:jc w:val="center"/>
        <w:rPr>
          <w:rFonts w:eastAsia="Calibri"/>
          <w:b/>
          <w:lang w:val="ro-RO"/>
        </w:rPr>
      </w:pPr>
      <w:r w:rsidRPr="00D075AA">
        <w:rPr>
          <w:rFonts w:eastAsia="Calibri"/>
          <w:b/>
          <w:lang w:val="ro-RO"/>
        </w:rPr>
        <w:t>DECLARAŢIE</w:t>
      </w:r>
    </w:p>
    <w:p w14:paraId="2AFE94A4" w14:textId="77777777" w:rsidR="00D25694" w:rsidRPr="00D075AA" w:rsidRDefault="00D25694" w:rsidP="00D25694">
      <w:pPr>
        <w:jc w:val="center"/>
        <w:rPr>
          <w:rFonts w:eastAsia="Calibri"/>
          <w:b/>
          <w:lang w:val="ro-RO"/>
        </w:rPr>
      </w:pPr>
      <w:r w:rsidRPr="00D075AA">
        <w:rPr>
          <w:rFonts w:eastAsia="Calibri"/>
          <w:b/>
          <w:lang w:val="ro-RO"/>
        </w:rPr>
        <w:t>privind evitarea conflictului de interese</w:t>
      </w:r>
    </w:p>
    <w:p w14:paraId="039923EF" w14:textId="77777777" w:rsidR="00D25694" w:rsidRPr="00D075AA" w:rsidRDefault="00D25694" w:rsidP="00D25694">
      <w:pPr>
        <w:jc w:val="center"/>
        <w:rPr>
          <w:rFonts w:eastAsia="Calibri"/>
          <w:i/>
          <w:lang w:val="ro-RO"/>
        </w:rPr>
      </w:pPr>
      <w:r w:rsidRPr="00D075AA">
        <w:rPr>
          <w:rFonts w:eastAsia="Calibri"/>
          <w:lang w:val="ro-RO"/>
        </w:rPr>
        <w:t>( art. 59 si 60 din Legea 98/2016)</w:t>
      </w:r>
    </w:p>
    <w:p w14:paraId="25043ED3" w14:textId="77777777" w:rsidR="00D25694" w:rsidRPr="00D075AA" w:rsidRDefault="00D25694" w:rsidP="00D25694">
      <w:pPr>
        <w:spacing w:after="200" w:line="276" w:lineRule="auto"/>
        <w:rPr>
          <w:b/>
          <w:i/>
          <w:lang w:val="ro-RO"/>
        </w:rPr>
      </w:pPr>
    </w:p>
    <w:p w14:paraId="2EEAE491" w14:textId="0D44B6A0" w:rsidR="00D25694" w:rsidRPr="00D075AA" w:rsidRDefault="00D25694" w:rsidP="00D25694">
      <w:pPr>
        <w:spacing w:after="200" w:line="276" w:lineRule="auto"/>
        <w:jc w:val="both"/>
        <w:rPr>
          <w:lang w:val="ro-RO"/>
        </w:rPr>
      </w:pPr>
      <w:r w:rsidRPr="00D075AA">
        <w:rPr>
          <w:lang w:val="ro-RO"/>
        </w:rPr>
        <w:t>1. Subsemnatul/a</w:t>
      </w:r>
      <w:r w:rsidR="00F926F5">
        <w:rPr>
          <w:lang w:val="ro-RO"/>
        </w:rPr>
        <w:t xml:space="preserve"> _______________ </w:t>
      </w:r>
      <w:r w:rsidRPr="00D075AA">
        <w:rPr>
          <w:lang w:val="ro-RO"/>
        </w:rPr>
        <w:t>, în calitate de</w:t>
      </w:r>
      <w:r w:rsidR="00F926F5">
        <w:rPr>
          <w:lang w:val="ro-RO"/>
        </w:rPr>
        <w:t>________________</w:t>
      </w:r>
      <w:r w:rsidRPr="00D075AA">
        <w:rPr>
          <w:i/>
          <w:lang w:val="ro-RO"/>
        </w:rPr>
        <w:t>(ofertant/candidat/ofertant asociat/subcontractant),</w:t>
      </w:r>
      <w:r w:rsidRPr="00D075AA">
        <w:rPr>
          <w:lang w:val="ro-RO"/>
        </w:rPr>
        <w:t xml:space="preserve"> la</w:t>
      </w:r>
      <w:r w:rsidR="00F926F5">
        <w:rPr>
          <w:lang w:val="ro-RO"/>
        </w:rPr>
        <w:t xml:space="preserve"> __________________ </w:t>
      </w:r>
      <w:r w:rsidRPr="00D075AA">
        <w:rPr>
          <w:lang w:val="ro-RO"/>
        </w:rPr>
        <w:t>, în temeiul art. 59 din Legea nr.98/2016 privind atribuirea contractelor de achiziţie publică, declar pe proprie răspundere, sub sancţiunea falsului în declaraţii, următoarele:</w:t>
      </w:r>
    </w:p>
    <w:p w14:paraId="044F6632" w14:textId="39DAC492" w:rsidR="00D25694" w:rsidRPr="00D075AA" w:rsidRDefault="00D25694" w:rsidP="00D25694">
      <w:pPr>
        <w:jc w:val="both"/>
        <w:rPr>
          <w:color w:val="000000"/>
          <w:lang w:val="ro-RO"/>
        </w:rPr>
      </w:pPr>
      <w:r w:rsidRPr="00D075AA">
        <w:rPr>
          <w:color w:val="000000"/>
          <w:lang w:val="ro-RO"/>
        </w:rPr>
        <w:t>   </w:t>
      </w:r>
      <w:r w:rsidRPr="00D075AA">
        <w:rPr>
          <w:b/>
          <w:bCs/>
          <w:color w:val="000000"/>
          <w:lang w:val="ro-RO"/>
        </w:rPr>
        <w:t>a)</w:t>
      </w:r>
      <w:r w:rsidRPr="00D075AA">
        <w:rPr>
          <w:color w:val="000000"/>
          <w:lang w:val="ro-RO"/>
        </w:rPr>
        <w:t xml:space="preserve"> eu sau unul dintre terţii susţinători ori subcontractanţi propuşi nu deţin părţi sociale, părţi de interes, acţiuni din capitalul subscris, </w:t>
      </w:r>
      <w:r w:rsidRPr="00F926F5">
        <w:rPr>
          <w:color w:val="000000"/>
          <w:lang w:val="ro-RO"/>
        </w:rPr>
        <w:t>ori a persoanelor care</w:t>
      </w:r>
      <w:r w:rsidRPr="00D075AA">
        <w:rPr>
          <w:color w:val="000000"/>
          <w:lang w:val="ro-RO"/>
        </w:rPr>
        <w:t xml:space="preserve"> fac parte din consiliul de administraţie/organul de conducere al </w:t>
      </w:r>
      <w:r w:rsidR="00981CCA">
        <w:rPr>
          <w:b/>
          <w:lang w:val="ro-RO"/>
        </w:rPr>
        <w:t>Comuna Zatreni</w:t>
      </w:r>
      <w:r w:rsidR="001469C0">
        <w:rPr>
          <w:b/>
          <w:lang w:val="ro-RO"/>
        </w:rPr>
        <w:t>;</w:t>
      </w:r>
    </w:p>
    <w:p w14:paraId="751045A2" w14:textId="4B27B0AB" w:rsidR="00D25694" w:rsidRPr="00D075AA" w:rsidRDefault="00D25694" w:rsidP="00D25694">
      <w:pPr>
        <w:jc w:val="both"/>
        <w:rPr>
          <w:color w:val="000000"/>
          <w:lang w:val="ro-RO"/>
        </w:rPr>
      </w:pPr>
      <w:r w:rsidRPr="00D075AA">
        <w:rPr>
          <w:color w:val="000000"/>
          <w:lang w:val="ro-RO"/>
        </w:rPr>
        <w:t>   </w:t>
      </w:r>
      <w:r w:rsidRPr="00D075AA">
        <w:rPr>
          <w:b/>
          <w:bCs/>
          <w:color w:val="000000"/>
          <w:lang w:val="ro-RO"/>
        </w:rPr>
        <w:t>b)</w:t>
      </w:r>
      <w:r w:rsidRPr="00D075AA">
        <w:rPr>
          <w:color w:val="000000"/>
          <w:lang w:val="ro-RO"/>
        </w:rPr>
        <w:t xml:space="preserve"> eu sau unul dintre terţii susţinători ori subcontractanţi propuşi nu este este soţ/soţie, rudă sau afin, până la gradul al doilea inclusiv, cu persoane care fac parte din consiliul de administraţie/organul de conducere al </w:t>
      </w:r>
      <w:r w:rsidR="00981CCA">
        <w:rPr>
          <w:b/>
          <w:lang w:val="ro-RO"/>
        </w:rPr>
        <w:t>Comuna Zatreni</w:t>
      </w:r>
      <w:r w:rsidR="001469C0">
        <w:rPr>
          <w:b/>
          <w:lang w:val="ro-RO"/>
        </w:rPr>
        <w:t>;</w:t>
      </w:r>
    </w:p>
    <w:p w14:paraId="0C4C3DE8" w14:textId="77777777" w:rsidR="00D25694" w:rsidRPr="00D075AA" w:rsidRDefault="00D25694" w:rsidP="00D25694">
      <w:pPr>
        <w:jc w:val="both"/>
        <w:rPr>
          <w:color w:val="000000"/>
          <w:lang w:val="ro-RO"/>
        </w:rPr>
      </w:pPr>
      <w:r w:rsidRPr="00D075AA">
        <w:rPr>
          <w:color w:val="000000"/>
          <w:lang w:val="ro-RO"/>
        </w:rPr>
        <w:t>   </w:t>
      </w:r>
      <w:r w:rsidRPr="00D075AA">
        <w:rPr>
          <w:b/>
          <w:bCs/>
          <w:color w:val="000000"/>
          <w:lang w:val="ro-RO"/>
        </w:rPr>
        <w:t>c)</w:t>
      </w:r>
      <w:r w:rsidRPr="00D075AA">
        <w:rPr>
          <w:color w:val="000000"/>
          <w:lang w:val="ro-RO"/>
        </w:rPr>
        <w:t> eu sau unul dintre terţii susţinători ori subcontractanţi propuşi nu avem, direct ori indirect, un interes personal, financiar, economic sau de altă natură, ori ne aflăm într-o altă situaţie de natură să afecteze independenţa şi imparţialitatea autoritatii contractante pe parcursul procesului de evaluare; </w:t>
      </w:r>
    </w:p>
    <w:p w14:paraId="63EFB00A" w14:textId="4BBF651C" w:rsidR="00D25694" w:rsidRPr="00D075AA" w:rsidRDefault="00D25694" w:rsidP="00D25694">
      <w:pPr>
        <w:jc w:val="both"/>
        <w:rPr>
          <w:color w:val="000000"/>
          <w:lang w:val="ro-RO"/>
        </w:rPr>
      </w:pPr>
      <w:r w:rsidRPr="00D075AA">
        <w:rPr>
          <w:color w:val="000000"/>
          <w:lang w:val="ro-RO"/>
        </w:rPr>
        <w:t>   </w:t>
      </w:r>
      <w:r w:rsidRPr="00D075AA">
        <w:rPr>
          <w:b/>
          <w:bCs/>
          <w:color w:val="000000"/>
          <w:lang w:val="ro-RO"/>
        </w:rPr>
        <w:t>d)</w:t>
      </w:r>
      <w:r w:rsidRPr="00D075AA">
        <w:rPr>
          <w:color w:val="000000"/>
          <w:lang w:val="ro-RO"/>
        </w:rPr>
        <w:t xml:space="preserve"> eu sau unul dintre terţii 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w:t>
      </w:r>
      <w:r w:rsidR="00981CCA">
        <w:rPr>
          <w:b/>
          <w:lang w:val="ro-RO"/>
        </w:rPr>
        <w:t>Comuna Zatreni</w:t>
      </w:r>
      <w:r w:rsidRPr="00D075AA">
        <w:rPr>
          <w:color w:val="000000"/>
          <w:lang w:val="ro-RO"/>
        </w:rPr>
        <w:t>; </w:t>
      </w:r>
    </w:p>
    <w:p w14:paraId="7D4169C3" w14:textId="1AD522A4" w:rsidR="00D25694" w:rsidRPr="00D075AA" w:rsidRDefault="00D25694" w:rsidP="00D25694">
      <w:pPr>
        <w:jc w:val="both"/>
        <w:rPr>
          <w:color w:val="000000"/>
          <w:lang w:val="ro-RO"/>
        </w:rPr>
      </w:pPr>
      <w:r w:rsidRPr="00D075AA">
        <w:rPr>
          <w:color w:val="000000"/>
          <w:lang w:val="ro-RO"/>
        </w:rPr>
        <w:t>   </w:t>
      </w:r>
      <w:r w:rsidRPr="00D075AA">
        <w:rPr>
          <w:b/>
          <w:bCs/>
          <w:color w:val="000000"/>
          <w:lang w:val="ro-RO"/>
        </w:rPr>
        <w:t>e)</w:t>
      </w:r>
      <w:r w:rsidRPr="00D075AA">
        <w:rPr>
          <w:color w:val="000000"/>
          <w:lang w:val="ro-RO"/>
        </w:rPr>
        <w:t xml:space="preserve"> eu sau unul dintre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w:t>
      </w:r>
      <w:r w:rsidR="00981CCA">
        <w:rPr>
          <w:b/>
          <w:lang w:val="ro-RO"/>
        </w:rPr>
        <w:t>Comuna Zatreni</w:t>
      </w:r>
      <w:r w:rsidR="001469C0">
        <w:rPr>
          <w:b/>
          <w:lang w:val="ro-RO"/>
        </w:rPr>
        <w:t>;</w:t>
      </w:r>
      <w:r w:rsidRPr="00D075AA">
        <w:rPr>
          <w:color w:val="000000"/>
          <w:lang w:val="ro-RO"/>
        </w:rPr>
        <w:t xml:space="preserve"> </w:t>
      </w:r>
    </w:p>
    <w:p w14:paraId="518360E4" w14:textId="0EB31ACD" w:rsidR="00D25694" w:rsidRPr="00D075AA" w:rsidRDefault="00D25694" w:rsidP="00D25694">
      <w:pPr>
        <w:jc w:val="both"/>
        <w:rPr>
          <w:lang w:val="ro-RO"/>
        </w:rPr>
      </w:pPr>
      <w:r w:rsidRPr="00D075AA">
        <w:rPr>
          <w:lang w:val="ro-RO"/>
        </w:rPr>
        <w:t>2. Subsemnatul/a</w:t>
      </w:r>
      <w:r w:rsidR="004D59A7">
        <w:rPr>
          <w:lang w:val="ro-RO"/>
        </w:rPr>
        <w:t xml:space="preserve"> </w:t>
      </w:r>
      <w:r w:rsidR="00F926F5">
        <w:rPr>
          <w:lang w:val="ro-RO"/>
        </w:rPr>
        <w:t>___________________</w:t>
      </w:r>
      <w:r w:rsidR="004D59A7">
        <w:rPr>
          <w:lang w:val="ro-RO"/>
        </w:rPr>
        <w:t xml:space="preserve"> </w:t>
      </w:r>
      <w:r w:rsidRPr="00D075AA">
        <w:rPr>
          <w:lang w:val="ro-RO"/>
        </w:rPr>
        <w:t>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3828D8D4" w14:textId="77777777" w:rsidR="00D25694" w:rsidRPr="00D075AA" w:rsidRDefault="00D25694" w:rsidP="001469C0">
      <w:pPr>
        <w:autoSpaceDE w:val="0"/>
        <w:autoSpaceDN w:val="0"/>
        <w:adjustRightInd w:val="0"/>
        <w:spacing w:line="276" w:lineRule="auto"/>
        <w:jc w:val="both"/>
        <w:rPr>
          <w:lang w:val="ro-RO"/>
        </w:rPr>
      </w:pPr>
      <w:r w:rsidRPr="00D075AA">
        <w:rPr>
          <w:lang w:val="ro-RO"/>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12131A3B" w14:textId="4DE53619" w:rsidR="00D25694" w:rsidRPr="00D075AA" w:rsidRDefault="00D25694" w:rsidP="001469C0">
      <w:pPr>
        <w:jc w:val="both"/>
        <w:rPr>
          <w:rFonts w:eastAsia="Calibri"/>
          <w:lang w:val="ro-RO"/>
        </w:rPr>
      </w:pPr>
      <w:r w:rsidRPr="00D075AA">
        <w:rPr>
          <w:rFonts w:eastAsia="Calibri"/>
          <w:lang w:val="ro-RO"/>
        </w:rPr>
        <w:t xml:space="preserve">4. Subsemnatul/a autorizez prin prezenta orice instituţie, societate comercială, bancă, alte persoane juridice să furnizeze informaţii reprezentanţilor autorizaţi ai </w:t>
      </w:r>
      <w:r w:rsidRPr="001469C0">
        <w:rPr>
          <w:rFonts w:eastAsia="Calibri"/>
          <w:b/>
          <w:bCs/>
          <w:lang w:val="ro-RO"/>
        </w:rPr>
        <w:t xml:space="preserve"> </w:t>
      </w:r>
      <w:r w:rsidR="00981CCA">
        <w:rPr>
          <w:b/>
          <w:lang w:val="ro-RO"/>
        </w:rPr>
        <w:t>Comuna Zatreni</w:t>
      </w:r>
      <w:r w:rsidRPr="00D075AA">
        <w:rPr>
          <w:rFonts w:eastAsia="Calibri"/>
          <w:lang w:val="ro-RO"/>
        </w:rPr>
        <w:t xml:space="preserve"> cu privire la orice aspect tehnic şi financiar în legătură cu activitatea noastră.</w:t>
      </w:r>
    </w:p>
    <w:p w14:paraId="01E1FB6A" w14:textId="11DE6141" w:rsidR="00D25694" w:rsidRDefault="00D25694" w:rsidP="00D25694">
      <w:pPr>
        <w:jc w:val="both"/>
        <w:rPr>
          <w:rFonts w:eastAsia="Calibri"/>
          <w:lang w:val="ro-RO"/>
        </w:rPr>
      </w:pPr>
    </w:p>
    <w:p w14:paraId="5C84CAE5" w14:textId="11215E7B" w:rsidR="001469C0" w:rsidRDefault="001469C0" w:rsidP="00D25694">
      <w:pPr>
        <w:jc w:val="both"/>
        <w:rPr>
          <w:b/>
          <w:lang w:val="ro-RO"/>
        </w:rPr>
      </w:pPr>
      <w:r>
        <w:rPr>
          <w:rFonts w:eastAsia="Calibri"/>
          <w:lang w:val="ro-RO"/>
        </w:rPr>
        <w:t>Persoanele cu</w:t>
      </w:r>
      <w:r w:rsidRPr="00D075AA">
        <w:rPr>
          <w:color w:val="000000"/>
          <w:lang w:val="ro-RO"/>
        </w:rPr>
        <w:t xml:space="preserve"> funcţii de decizie în cadrul </w:t>
      </w:r>
      <w:r w:rsidR="00981CCA">
        <w:rPr>
          <w:b/>
          <w:lang w:val="ro-RO"/>
        </w:rPr>
        <w:t>Comuna Zatreni</w:t>
      </w:r>
      <w:r>
        <w:rPr>
          <w:b/>
          <w:lang w:val="ro-RO"/>
        </w:rPr>
        <w:t xml:space="preserve"> </w:t>
      </w:r>
      <w:r w:rsidRPr="001469C0">
        <w:rPr>
          <w:bCs/>
          <w:lang w:val="ro-RO"/>
        </w:rPr>
        <w:t>sunt:</w:t>
      </w:r>
    </w:p>
    <w:p w14:paraId="1AD9B1C2" w14:textId="77777777" w:rsidR="00440ABF" w:rsidRPr="00440ABF" w:rsidRDefault="00440ABF" w:rsidP="00440ABF">
      <w:pPr>
        <w:jc w:val="both"/>
        <w:rPr>
          <w:rFonts w:eastAsia="Calibri"/>
          <w:lang w:val="ro-RO"/>
        </w:rPr>
      </w:pPr>
      <w:r w:rsidRPr="00440ABF">
        <w:rPr>
          <w:rFonts w:eastAsia="Calibri"/>
          <w:lang w:val="ro-RO"/>
        </w:rPr>
        <w:t>LITOIU CONSTANTIN Primar</w:t>
      </w:r>
    </w:p>
    <w:p w14:paraId="2C851E31" w14:textId="77777777" w:rsidR="00440ABF" w:rsidRPr="00440ABF" w:rsidRDefault="00440ABF" w:rsidP="00440ABF">
      <w:pPr>
        <w:jc w:val="both"/>
        <w:rPr>
          <w:rFonts w:eastAsia="Calibri"/>
          <w:lang w:val="ro-RO"/>
        </w:rPr>
      </w:pPr>
      <w:r w:rsidRPr="00440ABF">
        <w:rPr>
          <w:rFonts w:eastAsia="Calibri"/>
          <w:lang w:val="ro-RO"/>
        </w:rPr>
        <w:t>BADITA ION Viceprimar</w:t>
      </w:r>
    </w:p>
    <w:p w14:paraId="09E418EB" w14:textId="77777777" w:rsidR="00440ABF" w:rsidRPr="00440ABF" w:rsidRDefault="00440ABF" w:rsidP="00440ABF">
      <w:pPr>
        <w:jc w:val="both"/>
        <w:rPr>
          <w:rFonts w:eastAsia="Calibri"/>
          <w:lang w:val="ro-RO"/>
        </w:rPr>
      </w:pPr>
      <w:r w:rsidRPr="00440ABF">
        <w:rPr>
          <w:rFonts w:eastAsia="Calibri"/>
          <w:lang w:val="ro-RO"/>
        </w:rPr>
        <w:t>LABAN CORNEL Consilier Local</w:t>
      </w:r>
    </w:p>
    <w:p w14:paraId="0E9C9E0E" w14:textId="77777777" w:rsidR="00440ABF" w:rsidRPr="00440ABF" w:rsidRDefault="00440ABF" w:rsidP="00440ABF">
      <w:pPr>
        <w:jc w:val="both"/>
        <w:rPr>
          <w:rFonts w:eastAsia="Calibri"/>
          <w:lang w:val="ro-RO"/>
        </w:rPr>
      </w:pPr>
      <w:r w:rsidRPr="00440ABF">
        <w:rPr>
          <w:rFonts w:eastAsia="Calibri"/>
          <w:lang w:val="ro-RO"/>
        </w:rPr>
        <w:t>ANDREI FLORIAN Consilier Local</w:t>
      </w:r>
    </w:p>
    <w:p w14:paraId="296838C8" w14:textId="77777777" w:rsidR="00440ABF" w:rsidRPr="00440ABF" w:rsidRDefault="00440ABF" w:rsidP="00440ABF">
      <w:pPr>
        <w:jc w:val="both"/>
        <w:rPr>
          <w:rFonts w:eastAsia="Calibri"/>
          <w:lang w:val="ro-RO"/>
        </w:rPr>
      </w:pPr>
      <w:r w:rsidRPr="00440ABF">
        <w:rPr>
          <w:rFonts w:eastAsia="Calibri"/>
          <w:lang w:val="ro-RO"/>
        </w:rPr>
        <w:t>COBRESCU ION Consilier Local</w:t>
      </w:r>
    </w:p>
    <w:p w14:paraId="1E572541" w14:textId="77777777" w:rsidR="00440ABF" w:rsidRPr="00440ABF" w:rsidRDefault="00440ABF" w:rsidP="00440ABF">
      <w:pPr>
        <w:jc w:val="both"/>
        <w:rPr>
          <w:rFonts w:eastAsia="Calibri"/>
          <w:lang w:val="ro-RO"/>
        </w:rPr>
      </w:pPr>
      <w:r w:rsidRPr="00440ABF">
        <w:rPr>
          <w:rFonts w:eastAsia="Calibri"/>
          <w:lang w:val="ro-RO"/>
        </w:rPr>
        <w:t>CRUCERU TUDOREL Consilier Local</w:t>
      </w:r>
    </w:p>
    <w:p w14:paraId="103CE4DD" w14:textId="77777777" w:rsidR="00440ABF" w:rsidRPr="00440ABF" w:rsidRDefault="00440ABF" w:rsidP="00440ABF">
      <w:pPr>
        <w:jc w:val="both"/>
        <w:rPr>
          <w:rFonts w:eastAsia="Calibri"/>
          <w:lang w:val="ro-RO"/>
        </w:rPr>
      </w:pPr>
      <w:r w:rsidRPr="00440ABF">
        <w:rPr>
          <w:rFonts w:eastAsia="Calibri"/>
          <w:lang w:val="ro-RO"/>
        </w:rPr>
        <w:t>LOTREANU ANA Consilier Local</w:t>
      </w:r>
    </w:p>
    <w:p w14:paraId="0B24B93F" w14:textId="77777777" w:rsidR="00440ABF" w:rsidRPr="00440ABF" w:rsidRDefault="00440ABF" w:rsidP="00440ABF">
      <w:pPr>
        <w:jc w:val="both"/>
        <w:rPr>
          <w:rFonts w:eastAsia="Calibri"/>
          <w:lang w:val="ro-RO"/>
        </w:rPr>
      </w:pPr>
      <w:r w:rsidRPr="00440ABF">
        <w:rPr>
          <w:rFonts w:eastAsia="Calibri"/>
          <w:lang w:val="ro-RO"/>
        </w:rPr>
        <w:t>MITROIESCU MARIAN GABRIEL Consilier Local</w:t>
      </w:r>
    </w:p>
    <w:p w14:paraId="1AE359E4" w14:textId="77777777" w:rsidR="00440ABF" w:rsidRPr="00440ABF" w:rsidRDefault="00440ABF" w:rsidP="00440ABF">
      <w:pPr>
        <w:jc w:val="both"/>
        <w:rPr>
          <w:rFonts w:eastAsia="Calibri"/>
          <w:lang w:val="ro-RO"/>
        </w:rPr>
      </w:pPr>
      <w:r w:rsidRPr="00440ABF">
        <w:rPr>
          <w:rFonts w:eastAsia="Calibri"/>
          <w:lang w:val="ro-RO"/>
        </w:rPr>
        <w:lastRenderedPageBreak/>
        <w:t>PRETORIAN IGNAT-VASILE Consilier Local</w:t>
      </w:r>
    </w:p>
    <w:p w14:paraId="1EFC358E" w14:textId="77777777" w:rsidR="00440ABF" w:rsidRPr="00440ABF" w:rsidRDefault="00440ABF" w:rsidP="00440ABF">
      <w:pPr>
        <w:jc w:val="both"/>
        <w:rPr>
          <w:rFonts w:eastAsia="Calibri"/>
          <w:lang w:val="ro-RO"/>
        </w:rPr>
      </w:pPr>
      <w:r w:rsidRPr="00440ABF">
        <w:rPr>
          <w:rFonts w:eastAsia="Calibri"/>
          <w:lang w:val="ro-RO"/>
        </w:rPr>
        <w:t>BRINZAN MARIA Consilier Local</w:t>
      </w:r>
    </w:p>
    <w:p w14:paraId="4C9F4521" w14:textId="77777777" w:rsidR="00440ABF" w:rsidRPr="00440ABF" w:rsidRDefault="00440ABF" w:rsidP="00440ABF">
      <w:pPr>
        <w:jc w:val="both"/>
        <w:rPr>
          <w:rFonts w:eastAsia="Calibri"/>
          <w:lang w:val="ro-RO"/>
        </w:rPr>
      </w:pPr>
      <w:r w:rsidRPr="00440ABF">
        <w:rPr>
          <w:rFonts w:eastAsia="Calibri"/>
          <w:lang w:val="ro-RO"/>
        </w:rPr>
        <w:t>SERBAN MIHAELA Consilier Local</w:t>
      </w:r>
    </w:p>
    <w:p w14:paraId="152BD3D7" w14:textId="77777777" w:rsidR="00440ABF" w:rsidRPr="00440ABF" w:rsidRDefault="00440ABF" w:rsidP="00440ABF">
      <w:pPr>
        <w:jc w:val="both"/>
        <w:rPr>
          <w:rFonts w:eastAsia="Calibri"/>
          <w:lang w:val="ro-RO"/>
        </w:rPr>
      </w:pPr>
      <w:r w:rsidRPr="00440ABF">
        <w:rPr>
          <w:rFonts w:eastAsia="Calibri"/>
          <w:lang w:val="ro-RO"/>
        </w:rPr>
        <w:t>TUDORACHE ANDREI FLORIN Consilier Local</w:t>
      </w:r>
    </w:p>
    <w:p w14:paraId="4D6A9235" w14:textId="77777777" w:rsidR="00440ABF" w:rsidRPr="00440ABF" w:rsidRDefault="00440ABF" w:rsidP="00440ABF">
      <w:pPr>
        <w:jc w:val="both"/>
        <w:rPr>
          <w:rFonts w:eastAsia="Calibri"/>
          <w:lang w:val="ro-RO"/>
        </w:rPr>
      </w:pPr>
      <w:r w:rsidRPr="00440ABF">
        <w:rPr>
          <w:rFonts w:eastAsia="Calibri"/>
          <w:lang w:val="ro-RO"/>
        </w:rPr>
        <w:t>GHIMISI CONSTANTIN IULIUS CONSILIER SUPERIOR</w:t>
      </w:r>
    </w:p>
    <w:p w14:paraId="0C77D073" w14:textId="77777777" w:rsidR="00440ABF" w:rsidRPr="00440ABF" w:rsidRDefault="00440ABF" w:rsidP="00440ABF">
      <w:pPr>
        <w:jc w:val="both"/>
        <w:rPr>
          <w:rFonts w:eastAsia="Calibri"/>
          <w:lang w:val="ro-RO"/>
        </w:rPr>
      </w:pPr>
      <w:r w:rsidRPr="00440ABF">
        <w:rPr>
          <w:rFonts w:eastAsia="Calibri"/>
          <w:lang w:val="ro-RO"/>
        </w:rPr>
        <w:t>DALIU MARIA MADALINA Consilier principal</w:t>
      </w:r>
    </w:p>
    <w:p w14:paraId="6B849368" w14:textId="77777777" w:rsidR="00440ABF" w:rsidRPr="00440ABF" w:rsidRDefault="00440ABF" w:rsidP="00440ABF">
      <w:pPr>
        <w:jc w:val="both"/>
        <w:rPr>
          <w:rFonts w:eastAsia="Calibri"/>
          <w:lang w:val="ro-RO"/>
        </w:rPr>
      </w:pPr>
      <w:r w:rsidRPr="00440ABF">
        <w:rPr>
          <w:rFonts w:eastAsia="Calibri"/>
          <w:lang w:val="ro-RO"/>
        </w:rPr>
        <w:t xml:space="preserve">MUNTEANU ELENA - MIHAELA SECRETAR GENERAL </w:t>
      </w:r>
    </w:p>
    <w:p w14:paraId="59BDCCC7" w14:textId="5817EF7F" w:rsidR="001469C0" w:rsidRPr="00D075AA" w:rsidRDefault="00440ABF" w:rsidP="00440ABF">
      <w:pPr>
        <w:jc w:val="both"/>
        <w:rPr>
          <w:rFonts w:eastAsia="Calibri"/>
          <w:lang w:val="ro-RO"/>
        </w:rPr>
      </w:pPr>
      <w:r w:rsidRPr="00440ABF">
        <w:rPr>
          <w:rFonts w:eastAsia="Calibri"/>
          <w:lang w:val="ro-RO"/>
        </w:rPr>
        <w:t xml:space="preserve">TUDORA VALERIA – furnizor de servicii de </w:t>
      </w:r>
      <w:proofErr w:type="spellStart"/>
      <w:r w:rsidRPr="00440ABF">
        <w:rPr>
          <w:rFonts w:eastAsia="Calibri"/>
          <w:lang w:val="ro-RO"/>
        </w:rPr>
        <w:t>achizitie</w:t>
      </w:r>
      <w:proofErr w:type="spellEnd"/>
    </w:p>
    <w:p w14:paraId="3F8E02E2" w14:textId="77777777" w:rsidR="001469C0" w:rsidRDefault="001469C0" w:rsidP="00D25694">
      <w:pPr>
        <w:jc w:val="both"/>
        <w:rPr>
          <w:rFonts w:eastAsia="Calibri"/>
          <w:lang w:val="ro-RO"/>
        </w:rPr>
      </w:pPr>
    </w:p>
    <w:p w14:paraId="5576CAE7" w14:textId="7A663F0E" w:rsidR="00D25694" w:rsidRPr="00D075AA" w:rsidRDefault="00D25694" w:rsidP="00D25694">
      <w:pPr>
        <w:jc w:val="both"/>
        <w:rPr>
          <w:rFonts w:eastAsia="Calibri"/>
          <w:lang w:val="ro-RO"/>
        </w:rPr>
      </w:pPr>
      <w:r w:rsidRPr="00D075AA">
        <w:rPr>
          <w:rFonts w:eastAsia="Calibri"/>
          <w:lang w:val="ro-RO"/>
        </w:rPr>
        <w:t xml:space="preserve">Data completării </w:t>
      </w:r>
      <w:r w:rsidR="00F926F5">
        <w:rPr>
          <w:rFonts w:eastAsia="Calibri"/>
          <w:lang w:val="ro-RO"/>
        </w:rPr>
        <w:t>_______________</w:t>
      </w:r>
    </w:p>
    <w:p w14:paraId="4952DF01" w14:textId="77777777" w:rsidR="00D25694" w:rsidRPr="00D075AA" w:rsidRDefault="00D25694" w:rsidP="00D25694">
      <w:pPr>
        <w:jc w:val="both"/>
        <w:rPr>
          <w:rFonts w:eastAsia="Calibri"/>
          <w:lang w:val="ro-RO"/>
        </w:rPr>
      </w:pPr>
    </w:p>
    <w:p w14:paraId="0B42071A" w14:textId="77777777" w:rsidR="00D25694" w:rsidRPr="00D075AA" w:rsidRDefault="00D25694" w:rsidP="00D25694">
      <w:pPr>
        <w:jc w:val="center"/>
        <w:rPr>
          <w:rFonts w:eastAsia="Calibri"/>
          <w:lang w:val="ro-RO"/>
        </w:rPr>
      </w:pPr>
      <w:r w:rsidRPr="00D075AA">
        <w:rPr>
          <w:rFonts w:eastAsia="Calibri"/>
          <w:lang w:val="ro-RO"/>
        </w:rPr>
        <w:t>Operator economic,</w:t>
      </w:r>
    </w:p>
    <w:p w14:paraId="7F172CD6" w14:textId="77777777" w:rsidR="00D25694" w:rsidRPr="00D075AA" w:rsidRDefault="00D25694" w:rsidP="00D25694">
      <w:pPr>
        <w:jc w:val="center"/>
        <w:rPr>
          <w:rFonts w:eastAsia="Calibri"/>
          <w:lang w:val="ro-RO"/>
        </w:rPr>
      </w:pPr>
      <w:r w:rsidRPr="00D075AA">
        <w:rPr>
          <w:rFonts w:eastAsia="Calibri"/>
          <w:lang w:val="ro-RO"/>
        </w:rPr>
        <w:t>_________________</w:t>
      </w:r>
    </w:p>
    <w:p w14:paraId="371FF704" w14:textId="77777777" w:rsidR="00D25694" w:rsidRPr="00D075AA" w:rsidRDefault="00D25694" w:rsidP="00D25694">
      <w:pPr>
        <w:jc w:val="center"/>
        <w:rPr>
          <w:rFonts w:eastAsia="Calibri"/>
          <w:i/>
          <w:lang w:val="ro-RO"/>
        </w:rPr>
      </w:pPr>
      <w:r w:rsidRPr="00D075AA">
        <w:rPr>
          <w:rFonts w:eastAsia="Calibri"/>
          <w:i/>
          <w:lang w:val="ro-RO"/>
        </w:rPr>
        <w:t>(semnatura autorizată)</w:t>
      </w:r>
    </w:p>
    <w:p w14:paraId="78EA3C61" w14:textId="77777777" w:rsidR="0050674E" w:rsidRPr="00D075AA" w:rsidRDefault="0050674E" w:rsidP="0050674E">
      <w:pPr>
        <w:rPr>
          <w:rFonts w:eastAsia="Calibri"/>
          <w:lang w:val="ro-RO"/>
        </w:rPr>
      </w:pPr>
    </w:p>
    <w:p w14:paraId="4D1B591D" w14:textId="77777777" w:rsidR="0050674E" w:rsidRPr="00D075AA" w:rsidRDefault="0050674E" w:rsidP="0050674E">
      <w:pPr>
        <w:rPr>
          <w:rFonts w:eastAsia="Calibri"/>
          <w:lang w:val="ro-RO"/>
        </w:rPr>
      </w:pPr>
    </w:p>
    <w:p w14:paraId="2D367B63" w14:textId="77777777" w:rsidR="0050674E" w:rsidRPr="00D075AA" w:rsidRDefault="0050674E" w:rsidP="0050674E">
      <w:pPr>
        <w:rPr>
          <w:rFonts w:eastAsia="Calibri"/>
          <w:lang w:val="ro-RO"/>
        </w:rPr>
      </w:pPr>
    </w:p>
    <w:sectPr w:rsidR="0050674E" w:rsidRPr="00D075AA" w:rsidSect="00F11B50">
      <w:headerReference w:type="default" r:id="rId8"/>
      <w:footerReference w:type="default" r:id="rId9"/>
      <w:pgSz w:w="11907" w:h="16840" w:code="9"/>
      <w:pgMar w:top="851" w:right="567" w:bottom="567" w:left="126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84F7F" w14:textId="77777777" w:rsidR="00BE6C2B" w:rsidRDefault="00BE6C2B">
      <w:r>
        <w:separator/>
      </w:r>
    </w:p>
  </w:endnote>
  <w:endnote w:type="continuationSeparator" w:id="0">
    <w:p w14:paraId="4959A2E8" w14:textId="77777777" w:rsidR="00BE6C2B" w:rsidRDefault="00BE6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ourier">
    <w:panose1 w:val="020703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ndale Sans UI">
    <w:charset w:val="00"/>
    <w:family w:val="auto"/>
    <w:pitch w:val="variable"/>
  </w:font>
  <w:font w:name="EUAlbertina">
    <w:altName w:val="Times New Roman"/>
    <w:panose1 w:val="00000000000000000000"/>
    <w:charset w:val="EE"/>
    <w:family w:val="auto"/>
    <w:notTrueType/>
    <w:pitch w:val="default"/>
    <w:sig w:usb0="00000005" w:usb1="00000000" w:usb2="00000000" w:usb3="00000000" w:csb0="00000002" w:csb1="00000000"/>
  </w:font>
  <w:font w:name="EUAlbertina+01">
    <w:panose1 w:val="00000000000000000000"/>
    <w:charset w:val="EE"/>
    <w:family w:val="auto"/>
    <w:notTrueType/>
    <w:pitch w:val="default"/>
    <w:sig w:usb0="00000005" w:usb1="00000000" w:usb2="00000000" w:usb3="00000000" w:csb0="00000002"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78CA" w14:textId="77777777" w:rsidR="009811ED" w:rsidRDefault="009811ED" w:rsidP="00577201">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19</w:t>
    </w:r>
    <w:r>
      <w:rPr>
        <w:rStyle w:val="Numrdepagin"/>
      </w:rPr>
      <w:fldChar w:fldCharType="end"/>
    </w:r>
  </w:p>
  <w:p w14:paraId="70A3E2C1" w14:textId="77777777" w:rsidR="009811ED" w:rsidRDefault="009811ED" w:rsidP="00577201">
    <w:pPr>
      <w:pStyle w:val="Subsol"/>
      <w:ind w:right="360"/>
      <w:jc w:val="right"/>
      <w:rPr>
        <w:i/>
        <w:i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CA4AD" w14:textId="77777777" w:rsidR="00BE6C2B" w:rsidRDefault="00BE6C2B">
      <w:r>
        <w:separator/>
      </w:r>
    </w:p>
  </w:footnote>
  <w:footnote w:type="continuationSeparator" w:id="0">
    <w:p w14:paraId="6583A389" w14:textId="77777777" w:rsidR="00BE6C2B" w:rsidRDefault="00BE6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ED88" w14:textId="77777777" w:rsidR="009811ED" w:rsidRDefault="009811ED">
    <w:pPr>
      <w:pStyle w:val="Antet"/>
      <w:rPr>
        <w:rFonts w:ascii="Arial Narrow" w:hAnsi="Arial Narrow"/>
        <w:b/>
        <w:sz w:val="22"/>
        <w:lang w:val="es-ES"/>
      </w:rPr>
    </w:pPr>
    <w:r>
      <w:rPr>
        <w:rFonts w:ascii="Arial Narrow" w:hAnsi="Arial Narrow"/>
        <w:b/>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Outline"/>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singleLevel"/>
    <w:tmpl w:val="00000005"/>
    <w:name w:val="WW8Num3"/>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6"/>
    <w:multiLevelType w:val="singleLevel"/>
    <w:tmpl w:val="00000006"/>
    <w:name w:val="WW8Num4"/>
    <w:lvl w:ilvl="0">
      <w:start w:val="1"/>
      <w:numFmt w:val="bullet"/>
      <w:lvlText w:val=""/>
      <w:lvlJc w:val="left"/>
      <w:pPr>
        <w:tabs>
          <w:tab w:val="num" w:pos="720"/>
        </w:tabs>
        <w:ind w:left="720" w:hanging="360"/>
      </w:pPr>
      <w:rPr>
        <w:rFonts w:ascii="Symbol" w:hAnsi="Symbol"/>
        <w:color w:val="auto"/>
      </w:rPr>
    </w:lvl>
  </w:abstractNum>
  <w:abstractNum w:abstractNumId="3" w15:restartNumberingAfterBreak="0">
    <w:nsid w:val="01827EEC"/>
    <w:multiLevelType w:val="hybridMultilevel"/>
    <w:tmpl w:val="FE382F3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03045B1E"/>
    <w:multiLevelType w:val="hybridMultilevel"/>
    <w:tmpl w:val="ACCC9B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D06448"/>
    <w:multiLevelType w:val="multilevel"/>
    <w:tmpl w:val="49FCA2A4"/>
    <w:styleLink w:val="Style1"/>
    <w:lvl w:ilvl="0">
      <w:start w:val="1"/>
      <w:numFmt w:val="bullet"/>
      <w:lvlText w:val=""/>
      <w:lvlJc w:val="left"/>
      <w:pPr>
        <w:tabs>
          <w:tab w:val="num" w:pos="860"/>
        </w:tabs>
        <w:ind w:left="860" w:hanging="360"/>
      </w:pPr>
      <w:rPr>
        <w:rFonts w:ascii="Symbol" w:hAnsi="Symbol" w:hint="default"/>
      </w:rPr>
    </w:lvl>
    <w:lvl w:ilvl="1">
      <w:start w:val="1"/>
      <w:numFmt w:val="bullet"/>
      <w:lvlText w:val="o"/>
      <w:lvlJc w:val="left"/>
      <w:pPr>
        <w:tabs>
          <w:tab w:val="num" w:pos="1580"/>
        </w:tabs>
        <w:ind w:left="1580" w:hanging="360"/>
      </w:pPr>
      <w:rPr>
        <w:rFonts w:ascii="Courier New" w:hAnsi="Courier New" w:cs="Courier New" w:hint="default"/>
      </w:rPr>
    </w:lvl>
    <w:lvl w:ilvl="2">
      <w:start w:val="1"/>
      <w:numFmt w:val="bullet"/>
      <w:lvlText w:val=""/>
      <w:lvlJc w:val="left"/>
      <w:pPr>
        <w:tabs>
          <w:tab w:val="num" w:pos="2300"/>
        </w:tabs>
        <w:ind w:left="2300" w:hanging="360"/>
      </w:pPr>
      <w:rPr>
        <w:rFonts w:ascii="Wingdings" w:hAnsi="Wingdings" w:hint="default"/>
      </w:rPr>
    </w:lvl>
    <w:lvl w:ilvl="3">
      <w:start w:val="1"/>
      <w:numFmt w:val="bullet"/>
      <w:lvlText w:val=""/>
      <w:lvlJc w:val="left"/>
      <w:pPr>
        <w:tabs>
          <w:tab w:val="num" w:pos="3020"/>
        </w:tabs>
        <w:ind w:left="3020" w:hanging="360"/>
      </w:pPr>
      <w:rPr>
        <w:rFonts w:ascii="Symbol" w:hAnsi="Symbol" w:hint="default"/>
      </w:rPr>
    </w:lvl>
    <w:lvl w:ilvl="4">
      <w:start w:val="1"/>
      <w:numFmt w:val="bullet"/>
      <w:lvlText w:val="o"/>
      <w:lvlJc w:val="left"/>
      <w:pPr>
        <w:tabs>
          <w:tab w:val="num" w:pos="3740"/>
        </w:tabs>
        <w:ind w:left="3740" w:hanging="360"/>
      </w:pPr>
      <w:rPr>
        <w:rFonts w:ascii="Courier New" w:hAnsi="Courier New" w:cs="Courier New" w:hint="default"/>
      </w:rPr>
    </w:lvl>
    <w:lvl w:ilvl="5">
      <w:start w:val="1"/>
      <w:numFmt w:val="bullet"/>
      <w:lvlText w:val=""/>
      <w:lvlJc w:val="left"/>
      <w:pPr>
        <w:tabs>
          <w:tab w:val="num" w:pos="4460"/>
        </w:tabs>
        <w:ind w:left="4460" w:hanging="360"/>
      </w:pPr>
      <w:rPr>
        <w:rFonts w:ascii="Wingdings" w:hAnsi="Wingdings" w:hint="default"/>
      </w:rPr>
    </w:lvl>
    <w:lvl w:ilvl="6">
      <w:start w:val="1"/>
      <w:numFmt w:val="bullet"/>
      <w:lvlText w:val=""/>
      <w:lvlJc w:val="left"/>
      <w:pPr>
        <w:tabs>
          <w:tab w:val="num" w:pos="5180"/>
        </w:tabs>
        <w:ind w:left="5180" w:hanging="360"/>
      </w:pPr>
      <w:rPr>
        <w:rFonts w:ascii="Symbol" w:hAnsi="Symbol" w:hint="default"/>
      </w:rPr>
    </w:lvl>
    <w:lvl w:ilvl="7">
      <w:start w:val="1"/>
      <w:numFmt w:val="bullet"/>
      <w:lvlText w:val="o"/>
      <w:lvlJc w:val="left"/>
      <w:pPr>
        <w:tabs>
          <w:tab w:val="num" w:pos="5900"/>
        </w:tabs>
        <w:ind w:left="5900" w:hanging="360"/>
      </w:pPr>
      <w:rPr>
        <w:rFonts w:ascii="Courier New" w:hAnsi="Courier New" w:cs="Courier New" w:hint="default"/>
      </w:rPr>
    </w:lvl>
    <w:lvl w:ilvl="8">
      <w:start w:val="1"/>
      <w:numFmt w:val="bullet"/>
      <w:lvlText w:val=""/>
      <w:lvlJc w:val="left"/>
      <w:pPr>
        <w:tabs>
          <w:tab w:val="num" w:pos="6620"/>
        </w:tabs>
        <w:ind w:left="6620" w:hanging="360"/>
      </w:pPr>
      <w:rPr>
        <w:rFonts w:ascii="Wingdings" w:hAnsi="Wingdings" w:hint="default"/>
      </w:rPr>
    </w:lvl>
  </w:abstractNum>
  <w:abstractNum w:abstractNumId="7" w15:restartNumberingAfterBreak="0">
    <w:nsid w:val="08652F80"/>
    <w:multiLevelType w:val="hybridMultilevel"/>
    <w:tmpl w:val="87C2C5AC"/>
    <w:lvl w:ilvl="0" w:tplc="633094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1D52F5"/>
    <w:multiLevelType w:val="hybridMultilevel"/>
    <w:tmpl w:val="847E67F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946020"/>
    <w:multiLevelType w:val="multilevel"/>
    <w:tmpl w:val="A32092E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DE403E3"/>
    <w:multiLevelType w:val="hybridMultilevel"/>
    <w:tmpl w:val="9624762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0F4E55"/>
    <w:multiLevelType w:val="multilevel"/>
    <w:tmpl w:val="8EB2EA8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1800"/>
        </w:tabs>
        <w:ind w:left="1800" w:hanging="360"/>
      </w:pPr>
      <w:rPr>
        <w:rFonts w:ascii="Wingdings" w:hAnsi="Wingdings" w:hint="default"/>
      </w:rPr>
    </w:lvl>
    <w:lvl w:ilvl="3">
      <w:numFmt w:val="bullet"/>
      <w:lvlText w:val="-"/>
      <w:lvlJc w:val="left"/>
      <w:pPr>
        <w:tabs>
          <w:tab w:val="num" w:pos="2160"/>
        </w:tabs>
        <w:ind w:left="2160" w:hanging="360"/>
      </w:pPr>
      <w:rPr>
        <w:rFonts w:ascii="Helvetica" w:eastAsia="Calibri" w:hAnsi="Helvetica" w:cs="Helvetica" w:hint="default"/>
      </w:rPr>
    </w:lvl>
    <w:lvl w:ilvl="4">
      <w:start w:val="1"/>
      <w:numFmt w:val="bullet"/>
      <w:lvlText w:val=""/>
      <w:lvlJc w:val="left"/>
      <w:pPr>
        <w:tabs>
          <w:tab w:val="num" w:pos="2520"/>
        </w:tabs>
        <w:ind w:left="2520" w:hanging="360"/>
      </w:pPr>
      <w:rPr>
        <w:rFonts w:ascii="Wingdings" w:hAnsi="Wingdings" w:cs="OpenSymbol"/>
      </w:rPr>
    </w:lvl>
    <w:lvl w:ilvl="5">
      <w:start w:val="1"/>
      <w:numFmt w:val="bullet"/>
      <w:lvlText w:val=""/>
      <w:lvlJc w:val="left"/>
      <w:pPr>
        <w:tabs>
          <w:tab w:val="num" w:pos="2880"/>
        </w:tabs>
        <w:ind w:left="2880" w:hanging="360"/>
      </w:pPr>
      <w:rPr>
        <w:rFonts w:ascii="Wingdings" w:hAnsi="Wingdings" w:cs="OpenSymbol"/>
      </w:rPr>
    </w:lvl>
    <w:lvl w:ilvl="6">
      <w:start w:val="1"/>
      <w:numFmt w:val="bullet"/>
      <w:lvlText w:val=""/>
      <w:lvlJc w:val="left"/>
      <w:pPr>
        <w:tabs>
          <w:tab w:val="num" w:pos="3240"/>
        </w:tabs>
        <w:ind w:left="3240" w:hanging="360"/>
      </w:pPr>
      <w:rPr>
        <w:rFonts w:ascii="Wingdings" w:hAnsi="Wingdings" w:cs="OpenSymbol"/>
      </w:rPr>
    </w:lvl>
    <w:lvl w:ilvl="7">
      <w:start w:val="1"/>
      <w:numFmt w:val="bullet"/>
      <w:lvlText w:val=""/>
      <w:lvlJc w:val="left"/>
      <w:pPr>
        <w:tabs>
          <w:tab w:val="num" w:pos="3600"/>
        </w:tabs>
        <w:ind w:left="3600" w:hanging="360"/>
      </w:pPr>
      <w:rPr>
        <w:rFonts w:ascii="Wingdings" w:hAnsi="Wingdings" w:cs="OpenSymbol"/>
      </w:rPr>
    </w:lvl>
    <w:lvl w:ilvl="8">
      <w:start w:val="1"/>
      <w:numFmt w:val="bullet"/>
      <w:lvlText w:val=""/>
      <w:lvlJc w:val="left"/>
      <w:pPr>
        <w:tabs>
          <w:tab w:val="num" w:pos="3960"/>
        </w:tabs>
        <w:ind w:left="3960" w:hanging="360"/>
      </w:pPr>
      <w:rPr>
        <w:rFonts w:ascii="Wingdings" w:hAnsi="Wingdings" w:cs="OpenSymbol"/>
      </w:rPr>
    </w:lvl>
  </w:abstractNum>
  <w:abstractNum w:abstractNumId="12"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EDA593F"/>
    <w:multiLevelType w:val="hybridMultilevel"/>
    <w:tmpl w:val="3D4E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4B6F76"/>
    <w:multiLevelType w:val="multilevel"/>
    <w:tmpl w:val="C146111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DB06210"/>
    <w:multiLevelType w:val="hybridMultilevel"/>
    <w:tmpl w:val="AC9EC364"/>
    <w:lvl w:ilvl="0" w:tplc="762277D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2F4BAD"/>
    <w:multiLevelType w:val="hybridMultilevel"/>
    <w:tmpl w:val="E8767F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5C591C"/>
    <w:multiLevelType w:val="hybridMultilevel"/>
    <w:tmpl w:val="B5089F6E"/>
    <w:lvl w:ilvl="0" w:tplc="08090001">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18" w15:restartNumberingAfterBreak="0">
    <w:nsid w:val="35890F32"/>
    <w:multiLevelType w:val="hybridMultilevel"/>
    <w:tmpl w:val="41364A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C07139"/>
    <w:multiLevelType w:val="hybridMultilevel"/>
    <w:tmpl w:val="37004EA6"/>
    <w:lvl w:ilvl="0" w:tplc="63F2A9B6">
      <w:numFmt w:val="bullet"/>
      <w:lvlText w:val="•"/>
      <w:lvlJc w:val="left"/>
      <w:pPr>
        <w:ind w:left="722" w:hanging="405"/>
      </w:pPr>
      <w:rPr>
        <w:rFonts w:ascii="Calibri" w:eastAsia="Times New Roman" w:hAnsi="Calibri" w:cs="Calibri" w:hint="default"/>
      </w:rPr>
    </w:lvl>
    <w:lvl w:ilvl="1" w:tplc="08090003" w:tentative="1">
      <w:start w:val="1"/>
      <w:numFmt w:val="bullet"/>
      <w:lvlText w:val="o"/>
      <w:lvlJc w:val="left"/>
      <w:pPr>
        <w:ind w:left="1397" w:hanging="360"/>
      </w:pPr>
      <w:rPr>
        <w:rFonts w:ascii="Courier New" w:hAnsi="Courier New" w:cs="Courier New" w:hint="default"/>
      </w:rPr>
    </w:lvl>
    <w:lvl w:ilvl="2" w:tplc="08090005" w:tentative="1">
      <w:start w:val="1"/>
      <w:numFmt w:val="bullet"/>
      <w:lvlText w:val=""/>
      <w:lvlJc w:val="left"/>
      <w:pPr>
        <w:ind w:left="2117" w:hanging="360"/>
      </w:pPr>
      <w:rPr>
        <w:rFonts w:ascii="Wingdings" w:hAnsi="Wingdings" w:hint="default"/>
      </w:rPr>
    </w:lvl>
    <w:lvl w:ilvl="3" w:tplc="08090001" w:tentative="1">
      <w:start w:val="1"/>
      <w:numFmt w:val="bullet"/>
      <w:lvlText w:val=""/>
      <w:lvlJc w:val="left"/>
      <w:pPr>
        <w:ind w:left="2837" w:hanging="360"/>
      </w:pPr>
      <w:rPr>
        <w:rFonts w:ascii="Symbol" w:hAnsi="Symbol" w:hint="default"/>
      </w:rPr>
    </w:lvl>
    <w:lvl w:ilvl="4" w:tplc="08090003" w:tentative="1">
      <w:start w:val="1"/>
      <w:numFmt w:val="bullet"/>
      <w:lvlText w:val="o"/>
      <w:lvlJc w:val="left"/>
      <w:pPr>
        <w:ind w:left="3557" w:hanging="360"/>
      </w:pPr>
      <w:rPr>
        <w:rFonts w:ascii="Courier New" w:hAnsi="Courier New" w:cs="Courier New" w:hint="default"/>
      </w:rPr>
    </w:lvl>
    <w:lvl w:ilvl="5" w:tplc="08090005" w:tentative="1">
      <w:start w:val="1"/>
      <w:numFmt w:val="bullet"/>
      <w:lvlText w:val=""/>
      <w:lvlJc w:val="left"/>
      <w:pPr>
        <w:ind w:left="4277" w:hanging="360"/>
      </w:pPr>
      <w:rPr>
        <w:rFonts w:ascii="Wingdings" w:hAnsi="Wingdings" w:hint="default"/>
      </w:rPr>
    </w:lvl>
    <w:lvl w:ilvl="6" w:tplc="08090001" w:tentative="1">
      <w:start w:val="1"/>
      <w:numFmt w:val="bullet"/>
      <w:lvlText w:val=""/>
      <w:lvlJc w:val="left"/>
      <w:pPr>
        <w:ind w:left="4997" w:hanging="360"/>
      </w:pPr>
      <w:rPr>
        <w:rFonts w:ascii="Symbol" w:hAnsi="Symbol" w:hint="default"/>
      </w:rPr>
    </w:lvl>
    <w:lvl w:ilvl="7" w:tplc="08090003" w:tentative="1">
      <w:start w:val="1"/>
      <w:numFmt w:val="bullet"/>
      <w:lvlText w:val="o"/>
      <w:lvlJc w:val="left"/>
      <w:pPr>
        <w:ind w:left="5717" w:hanging="360"/>
      </w:pPr>
      <w:rPr>
        <w:rFonts w:ascii="Courier New" w:hAnsi="Courier New" w:cs="Courier New" w:hint="default"/>
      </w:rPr>
    </w:lvl>
    <w:lvl w:ilvl="8" w:tplc="08090005" w:tentative="1">
      <w:start w:val="1"/>
      <w:numFmt w:val="bullet"/>
      <w:lvlText w:val=""/>
      <w:lvlJc w:val="left"/>
      <w:pPr>
        <w:ind w:left="6437" w:hanging="360"/>
      </w:pPr>
      <w:rPr>
        <w:rFonts w:ascii="Wingdings" w:hAnsi="Wingdings" w:hint="default"/>
      </w:rPr>
    </w:lvl>
  </w:abstractNum>
  <w:abstractNum w:abstractNumId="20"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519D36CD"/>
    <w:multiLevelType w:val="multilevel"/>
    <w:tmpl w:val="A5344266"/>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Symbol" w:hAnsi="Symbol" w:cs="OpenSymbol"/>
      </w:rPr>
    </w:lvl>
    <w:lvl w:ilvl="2">
      <w:start w:val="1"/>
      <w:numFmt w:val="bullet"/>
      <w:lvlText w:val=""/>
      <w:lvlJc w:val="left"/>
      <w:pPr>
        <w:tabs>
          <w:tab w:val="num" w:pos="2160"/>
        </w:tabs>
        <w:ind w:left="2160" w:hanging="360"/>
      </w:pPr>
      <w:rPr>
        <w:rFonts w:ascii="Symbol" w:hAnsi="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Symbol" w:hAnsi="Symbol" w:cs="OpenSymbol"/>
      </w:rPr>
    </w:lvl>
    <w:lvl w:ilvl="5">
      <w:start w:val="1"/>
      <w:numFmt w:val="bullet"/>
      <w:lvlText w:val=""/>
      <w:lvlJc w:val="left"/>
      <w:pPr>
        <w:tabs>
          <w:tab w:val="num" w:pos="3240"/>
        </w:tabs>
        <w:ind w:left="3240" w:hanging="360"/>
      </w:pPr>
      <w:rPr>
        <w:rFonts w:ascii="Symbol" w:hAnsi="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Symbol" w:hAnsi="Symbol" w:cs="OpenSymbol"/>
      </w:rPr>
    </w:lvl>
    <w:lvl w:ilvl="8">
      <w:start w:val="1"/>
      <w:numFmt w:val="bullet"/>
      <w:lvlText w:val=""/>
      <w:lvlJc w:val="left"/>
      <w:pPr>
        <w:tabs>
          <w:tab w:val="num" w:pos="4320"/>
        </w:tabs>
        <w:ind w:left="4320" w:hanging="360"/>
      </w:pPr>
      <w:rPr>
        <w:rFonts w:ascii="Symbol" w:hAnsi="Symbol" w:cs="OpenSymbol"/>
      </w:rPr>
    </w:lvl>
  </w:abstractNum>
  <w:abstractNum w:abstractNumId="22" w15:restartNumberingAfterBreak="0">
    <w:nsid w:val="58034229"/>
    <w:multiLevelType w:val="hybridMultilevel"/>
    <w:tmpl w:val="0C42A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EB05E9"/>
    <w:multiLevelType w:val="hybridMultilevel"/>
    <w:tmpl w:val="7264ED3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6B002E3D"/>
    <w:multiLevelType w:val="hybridMultilevel"/>
    <w:tmpl w:val="43C090B2"/>
    <w:lvl w:ilvl="0" w:tplc="0418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5" w15:restartNumberingAfterBreak="0">
    <w:nsid w:val="6FFB34AE"/>
    <w:multiLevelType w:val="hybridMultilevel"/>
    <w:tmpl w:val="ACF6E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E2597D"/>
    <w:multiLevelType w:val="multilevel"/>
    <w:tmpl w:val="A32092E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761B44EF"/>
    <w:multiLevelType w:val="hybridMultilevel"/>
    <w:tmpl w:val="DF08C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55799B"/>
    <w:multiLevelType w:val="hybridMultilevel"/>
    <w:tmpl w:val="EEE8D9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0594222">
    <w:abstractNumId w:val="12"/>
  </w:num>
  <w:num w:numId="2" w16cid:durableId="1891962408">
    <w:abstractNumId w:val="6"/>
  </w:num>
  <w:num w:numId="3" w16cid:durableId="16090021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0360768">
    <w:abstractNumId w:val="5"/>
  </w:num>
  <w:num w:numId="5" w16cid:durableId="445387081">
    <w:abstractNumId w:val="7"/>
  </w:num>
  <w:num w:numId="6" w16cid:durableId="1777863383">
    <w:abstractNumId w:val="27"/>
  </w:num>
  <w:num w:numId="7" w16cid:durableId="1805198940">
    <w:abstractNumId w:val="28"/>
  </w:num>
  <w:num w:numId="8" w16cid:durableId="523371998">
    <w:abstractNumId w:val="10"/>
  </w:num>
  <w:num w:numId="9" w16cid:durableId="1659575841">
    <w:abstractNumId w:val="23"/>
  </w:num>
  <w:num w:numId="10" w16cid:durableId="283735946">
    <w:abstractNumId w:val="24"/>
  </w:num>
  <w:num w:numId="11" w16cid:durableId="1400517744">
    <w:abstractNumId w:val="13"/>
  </w:num>
  <w:num w:numId="12" w16cid:durableId="610014546">
    <w:abstractNumId w:val="25"/>
  </w:num>
  <w:num w:numId="13" w16cid:durableId="935216585">
    <w:abstractNumId w:val="16"/>
  </w:num>
  <w:num w:numId="14" w16cid:durableId="1376463113">
    <w:abstractNumId w:val="15"/>
  </w:num>
  <w:num w:numId="15" w16cid:durableId="281571625">
    <w:abstractNumId w:val="4"/>
  </w:num>
  <w:num w:numId="16" w16cid:durableId="2038120187">
    <w:abstractNumId w:val="18"/>
  </w:num>
  <w:num w:numId="17" w16cid:durableId="342051555">
    <w:abstractNumId w:val="17"/>
  </w:num>
  <w:num w:numId="18" w16cid:durableId="60369494">
    <w:abstractNumId w:val="19"/>
  </w:num>
  <w:num w:numId="19" w16cid:durableId="809135893">
    <w:abstractNumId w:val="14"/>
  </w:num>
  <w:num w:numId="20" w16cid:durableId="727612912">
    <w:abstractNumId w:val="3"/>
  </w:num>
  <w:num w:numId="21" w16cid:durableId="931400904">
    <w:abstractNumId w:val="1"/>
  </w:num>
  <w:num w:numId="22" w16cid:durableId="1127704599">
    <w:abstractNumId w:val="2"/>
  </w:num>
  <w:num w:numId="23" w16cid:durableId="1959215061">
    <w:abstractNumId w:val="21"/>
  </w:num>
  <w:num w:numId="24" w16cid:durableId="1770539072">
    <w:abstractNumId w:val="11"/>
  </w:num>
  <w:num w:numId="25" w16cid:durableId="1653682668">
    <w:abstractNumId w:val="22"/>
  </w:num>
  <w:num w:numId="26" w16cid:durableId="114494648">
    <w:abstractNumId w:val="0"/>
  </w:num>
  <w:num w:numId="27" w16cid:durableId="1614365438">
    <w:abstractNumId w:val="26"/>
  </w:num>
  <w:num w:numId="28" w16cid:durableId="243801833">
    <w:abstractNumId w:val="9"/>
  </w:num>
  <w:num w:numId="29" w16cid:durableId="175054222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201"/>
    <w:rsid w:val="0000624C"/>
    <w:rsid w:val="0002318D"/>
    <w:rsid w:val="000246DD"/>
    <w:rsid w:val="000441BE"/>
    <w:rsid w:val="00054C10"/>
    <w:rsid w:val="000643BF"/>
    <w:rsid w:val="00071A88"/>
    <w:rsid w:val="00072B44"/>
    <w:rsid w:val="000759AE"/>
    <w:rsid w:val="00076071"/>
    <w:rsid w:val="00084A60"/>
    <w:rsid w:val="000865CA"/>
    <w:rsid w:val="00096903"/>
    <w:rsid w:val="000C6000"/>
    <w:rsid w:val="000D1BBB"/>
    <w:rsid w:val="000E1E83"/>
    <w:rsid w:val="000F554D"/>
    <w:rsid w:val="000F65E1"/>
    <w:rsid w:val="00107F6F"/>
    <w:rsid w:val="001161D3"/>
    <w:rsid w:val="0012550F"/>
    <w:rsid w:val="0013080A"/>
    <w:rsid w:val="0013325F"/>
    <w:rsid w:val="001360A7"/>
    <w:rsid w:val="001469C0"/>
    <w:rsid w:val="001507CB"/>
    <w:rsid w:val="00156A32"/>
    <w:rsid w:val="001708BB"/>
    <w:rsid w:val="001834F5"/>
    <w:rsid w:val="00187515"/>
    <w:rsid w:val="00190895"/>
    <w:rsid w:val="001B5CAF"/>
    <w:rsid w:val="001C6BC2"/>
    <w:rsid w:val="001C7474"/>
    <w:rsid w:val="001D433C"/>
    <w:rsid w:val="001D4986"/>
    <w:rsid w:val="001D7036"/>
    <w:rsid w:val="001D781A"/>
    <w:rsid w:val="001E410E"/>
    <w:rsid w:val="001E75DD"/>
    <w:rsid w:val="00203033"/>
    <w:rsid w:val="002051FA"/>
    <w:rsid w:val="002317F1"/>
    <w:rsid w:val="0026539E"/>
    <w:rsid w:val="00267E4A"/>
    <w:rsid w:val="00272D77"/>
    <w:rsid w:val="00273660"/>
    <w:rsid w:val="00274D2B"/>
    <w:rsid w:val="002852EC"/>
    <w:rsid w:val="0029236A"/>
    <w:rsid w:val="00293CD4"/>
    <w:rsid w:val="002A069C"/>
    <w:rsid w:val="002A413A"/>
    <w:rsid w:val="002B1FF8"/>
    <w:rsid w:val="002B339E"/>
    <w:rsid w:val="002B7916"/>
    <w:rsid w:val="002C453C"/>
    <w:rsid w:val="002C459E"/>
    <w:rsid w:val="002C7179"/>
    <w:rsid w:val="002C7FC1"/>
    <w:rsid w:val="002D526E"/>
    <w:rsid w:val="002E0B34"/>
    <w:rsid w:val="002E4E70"/>
    <w:rsid w:val="002E5638"/>
    <w:rsid w:val="002E773A"/>
    <w:rsid w:val="002F2335"/>
    <w:rsid w:val="002F72BB"/>
    <w:rsid w:val="00301B3B"/>
    <w:rsid w:val="00302708"/>
    <w:rsid w:val="00310112"/>
    <w:rsid w:val="003145DD"/>
    <w:rsid w:val="00334083"/>
    <w:rsid w:val="0034567F"/>
    <w:rsid w:val="00355933"/>
    <w:rsid w:val="00360EC9"/>
    <w:rsid w:val="00366828"/>
    <w:rsid w:val="00382988"/>
    <w:rsid w:val="003853F8"/>
    <w:rsid w:val="0038545B"/>
    <w:rsid w:val="00385AC3"/>
    <w:rsid w:val="00390906"/>
    <w:rsid w:val="003A402B"/>
    <w:rsid w:val="003C2572"/>
    <w:rsid w:val="003D00D8"/>
    <w:rsid w:val="003D07C8"/>
    <w:rsid w:val="003E7762"/>
    <w:rsid w:val="003F31E8"/>
    <w:rsid w:val="003F5230"/>
    <w:rsid w:val="0041726A"/>
    <w:rsid w:val="004217B2"/>
    <w:rsid w:val="0043361A"/>
    <w:rsid w:val="00437C3E"/>
    <w:rsid w:val="00440ABF"/>
    <w:rsid w:val="0044382A"/>
    <w:rsid w:val="00443969"/>
    <w:rsid w:val="00452003"/>
    <w:rsid w:val="00452BB7"/>
    <w:rsid w:val="004628A6"/>
    <w:rsid w:val="00463FC1"/>
    <w:rsid w:val="00480253"/>
    <w:rsid w:val="00490AC0"/>
    <w:rsid w:val="00490E55"/>
    <w:rsid w:val="00492FCD"/>
    <w:rsid w:val="00493CA6"/>
    <w:rsid w:val="00495D64"/>
    <w:rsid w:val="004961A8"/>
    <w:rsid w:val="004971BD"/>
    <w:rsid w:val="004A15BB"/>
    <w:rsid w:val="004A2FE6"/>
    <w:rsid w:val="004B0D66"/>
    <w:rsid w:val="004D122A"/>
    <w:rsid w:val="004D59A7"/>
    <w:rsid w:val="004E3700"/>
    <w:rsid w:val="004E7801"/>
    <w:rsid w:val="004F2AAB"/>
    <w:rsid w:val="00505435"/>
    <w:rsid w:val="0050674E"/>
    <w:rsid w:val="00507689"/>
    <w:rsid w:val="00510C75"/>
    <w:rsid w:val="00513EFC"/>
    <w:rsid w:val="00515304"/>
    <w:rsid w:val="005174F5"/>
    <w:rsid w:val="005376F1"/>
    <w:rsid w:val="00547BD5"/>
    <w:rsid w:val="00563422"/>
    <w:rsid w:val="00565F9F"/>
    <w:rsid w:val="00574396"/>
    <w:rsid w:val="00577201"/>
    <w:rsid w:val="00583344"/>
    <w:rsid w:val="005913C3"/>
    <w:rsid w:val="005A79CA"/>
    <w:rsid w:val="005B3564"/>
    <w:rsid w:val="005B39F5"/>
    <w:rsid w:val="005C04B1"/>
    <w:rsid w:val="005C529B"/>
    <w:rsid w:val="005C5622"/>
    <w:rsid w:val="005D0E08"/>
    <w:rsid w:val="005F07C5"/>
    <w:rsid w:val="005F0D24"/>
    <w:rsid w:val="005F575A"/>
    <w:rsid w:val="005F6E56"/>
    <w:rsid w:val="005F747D"/>
    <w:rsid w:val="006047DC"/>
    <w:rsid w:val="006102D9"/>
    <w:rsid w:val="00614CC2"/>
    <w:rsid w:val="00615F86"/>
    <w:rsid w:val="00617386"/>
    <w:rsid w:val="00624061"/>
    <w:rsid w:val="00624B95"/>
    <w:rsid w:val="006353B1"/>
    <w:rsid w:val="00646AB4"/>
    <w:rsid w:val="00647F56"/>
    <w:rsid w:val="00650E54"/>
    <w:rsid w:val="00652D8F"/>
    <w:rsid w:val="00653B7D"/>
    <w:rsid w:val="00670AA0"/>
    <w:rsid w:val="006749A5"/>
    <w:rsid w:val="0068628D"/>
    <w:rsid w:val="00692EE4"/>
    <w:rsid w:val="00694D4B"/>
    <w:rsid w:val="006A03EA"/>
    <w:rsid w:val="006B0A5B"/>
    <w:rsid w:val="006C28E8"/>
    <w:rsid w:val="006D398D"/>
    <w:rsid w:val="006D6E5A"/>
    <w:rsid w:val="006E655E"/>
    <w:rsid w:val="006E788C"/>
    <w:rsid w:val="007003E5"/>
    <w:rsid w:val="007041CA"/>
    <w:rsid w:val="007327F7"/>
    <w:rsid w:val="00741E7D"/>
    <w:rsid w:val="00746544"/>
    <w:rsid w:val="00746A40"/>
    <w:rsid w:val="007678E6"/>
    <w:rsid w:val="00772665"/>
    <w:rsid w:val="00774480"/>
    <w:rsid w:val="00791845"/>
    <w:rsid w:val="00793917"/>
    <w:rsid w:val="007A0B12"/>
    <w:rsid w:val="007A678B"/>
    <w:rsid w:val="007A6E28"/>
    <w:rsid w:val="007B19B9"/>
    <w:rsid w:val="007B7BF8"/>
    <w:rsid w:val="007C351C"/>
    <w:rsid w:val="007C591F"/>
    <w:rsid w:val="007D4FFC"/>
    <w:rsid w:val="007D5439"/>
    <w:rsid w:val="007D7B13"/>
    <w:rsid w:val="007D7C2B"/>
    <w:rsid w:val="007E0730"/>
    <w:rsid w:val="007E12AB"/>
    <w:rsid w:val="007E1AB4"/>
    <w:rsid w:val="007F1EF9"/>
    <w:rsid w:val="007F3314"/>
    <w:rsid w:val="00807A7E"/>
    <w:rsid w:val="00813722"/>
    <w:rsid w:val="00814B97"/>
    <w:rsid w:val="00823FC6"/>
    <w:rsid w:val="00833219"/>
    <w:rsid w:val="00843FBE"/>
    <w:rsid w:val="00867853"/>
    <w:rsid w:val="00872B9C"/>
    <w:rsid w:val="008A08BF"/>
    <w:rsid w:val="008B18E5"/>
    <w:rsid w:val="008B44A6"/>
    <w:rsid w:val="008E48D9"/>
    <w:rsid w:val="008F27A9"/>
    <w:rsid w:val="008F432C"/>
    <w:rsid w:val="009004AC"/>
    <w:rsid w:val="00905046"/>
    <w:rsid w:val="0091555F"/>
    <w:rsid w:val="00922D12"/>
    <w:rsid w:val="0092593B"/>
    <w:rsid w:val="00926217"/>
    <w:rsid w:val="00933CA4"/>
    <w:rsid w:val="00945006"/>
    <w:rsid w:val="00947E4E"/>
    <w:rsid w:val="009551DE"/>
    <w:rsid w:val="0096628A"/>
    <w:rsid w:val="00971F7A"/>
    <w:rsid w:val="009811ED"/>
    <w:rsid w:val="00981CCA"/>
    <w:rsid w:val="009908AF"/>
    <w:rsid w:val="00992412"/>
    <w:rsid w:val="009A4124"/>
    <w:rsid w:val="009A7F37"/>
    <w:rsid w:val="009B0380"/>
    <w:rsid w:val="009E3349"/>
    <w:rsid w:val="009F4CE8"/>
    <w:rsid w:val="009F7CB1"/>
    <w:rsid w:val="00A012BF"/>
    <w:rsid w:val="00A12AFB"/>
    <w:rsid w:val="00A2752F"/>
    <w:rsid w:val="00A279D8"/>
    <w:rsid w:val="00A33529"/>
    <w:rsid w:val="00A4124E"/>
    <w:rsid w:val="00A522A8"/>
    <w:rsid w:val="00A5355B"/>
    <w:rsid w:val="00A5356A"/>
    <w:rsid w:val="00A556BE"/>
    <w:rsid w:val="00A82498"/>
    <w:rsid w:val="00A84C1B"/>
    <w:rsid w:val="00A87313"/>
    <w:rsid w:val="00AA0405"/>
    <w:rsid w:val="00AA6397"/>
    <w:rsid w:val="00AB25D7"/>
    <w:rsid w:val="00AC002F"/>
    <w:rsid w:val="00AC1924"/>
    <w:rsid w:val="00AC426B"/>
    <w:rsid w:val="00AC75DE"/>
    <w:rsid w:val="00AE0AF1"/>
    <w:rsid w:val="00AE4E35"/>
    <w:rsid w:val="00AF14FC"/>
    <w:rsid w:val="00AF21FC"/>
    <w:rsid w:val="00AF5563"/>
    <w:rsid w:val="00B05D81"/>
    <w:rsid w:val="00B147D2"/>
    <w:rsid w:val="00B201B4"/>
    <w:rsid w:val="00B2169B"/>
    <w:rsid w:val="00B22F66"/>
    <w:rsid w:val="00B24BE8"/>
    <w:rsid w:val="00B32C8F"/>
    <w:rsid w:val="00B378B0"/>
    <w:rsid w:val="00B40451"/>
    <w:rsid w:val="00B41731"/>
    <w:rsid w:val="00B417CD"/>
    <w:rsid w:val="00B44A2E"/>
    <w:rsid w:val="00B55461"/>
    <w:rsid w:val="00B604CE"/>
    <w:rsid w:val="00B80636"/>
    <w:rsid w:val="00B8107F"/>
    <w:rsid w:val="00B849DD"/>
    <w:rsid w:val="00B91E2A"/>
    <w:rsid w:val="00BA0BD6"/>
    <w:rsid w:val="00BB1640"/>
    <w:rsid w:val="00BB4D04"/>
    <w:rsid w:val="00BB514D"/>
    <w:rsid w:val="00BD1AD5"/>
    <w:rsid w:val="00BD5BDB"/>
    <w:rsid w:val="00BE64DB"/>
    <w:rsid w:val="00BE6C2B"/>
    <w:rsid w:val="00C01889"/>
    <w:rsid w:val="00C064B9"/>
    <w:rsid w:val="00C269F3"/>
    <w:rsid w:val="00C441D7"/>
    <w:rsid w:val="00C46147"/>
    <w:rsid w:val="00C478B5"/>
    <w:rsid w:val="00C611AF"/>
    <w:rsid w:val="00C75C4C"/>
    <w:rsid w:val="00C803EE"/>
    <w:rsid w:val="00C813D3"/>
    <w:rsid w:val="00CB6624"/>
    <w:rsid w:val="00CC0A73"/>
    <w:rsid w:val="00CC7B43"/>
    <w:rsid w:val="00CE21DF"/>
    <w:rsid w:val="00CE285A"/>
    <w:rsid w:val="00CE4254"/>
    <w:rsid w:val="00CF76A7"/>
    <w:rsid w:val="00D075AA"/>
    <w:rsid w:val="00D15828"/>
    <w:rsid w:val="00D25694"/>
    <w:rsid w:val="00D260C6"/>
    <w:rsid w:val="00D3228F"/>
    <w:rsid w:val="00D36748"/>
    <w:rsid w:val="00D45050"/>
    <w:rsid w:val="00D600D5"/>
    <w:rsid w:val="00D647CC"/>
    <w:rsid w:val="00D65CBF"/>
    <w:rsid w:val="00D73A18"/>
    <w:rsid w:val="00D75762"/>
    <w:rsid w:val="00D946D8"/>
    <w:rsid w:val="00DA0705"/>
    <w:rsid w:val="00DA1443"/>
    <w:rsid w:val="00DA2451"/>
    <w:rsid w:val="00DA589B"/>
    <w:rsid w:val="00DB2948"/>
    <w:rsid w:val="00DB6A1E"/>
    <w:rsid w:val="00DC1978"/>
    <w:rsid w:val="00DD494F"/>
    <w:rsid w:val="00DD64EF"/>
    <w:rsid w:val="00DF2C5B"/>
    <w:rsid w:val="00DF2C97"/>
    <w:rsid w:val="00DF6635"/>
    <w:rsid w:val="00E02A40"/>
    <w:rsid w:val="00E201C4"/>
    <w:rsid w:val="00E2359C"/>
    <w:rsid w:val="00E27A17"/>
    <w:rsid w:val="00E33DD8"/>
    <w:rsid w:val="00E40CAE"/>
    <w:rsid w:val="00E56605"/>
    <w:rsid w:val="00E608E0"/>
    <w:rsid w:val="00E72F6E"/>
    <w:rsid w:val="00E812E4"/>
    <w:rsid w:val="00E82F1F"/>
    <w:rsid w:val="00E85AEC"/>
    <w:rsid w:val="00E905F8"/>
    <w:rsid w:val="00E92067"/>
    <w:rsid w:val="00E95EC6"/>
    <w:rsid w:val="00EA01BE"/>
    <w:rsid w:val="00EB59A7"/>
    <w:rsid w:val="00EB7CC4"/>
    <w:rsid w:val="00EC0F59"/>
    <w:rsid w:val="00ED0527"/>
    <w:rsid w:val="00ED5AC9"/>
    <w:rsid w:val="00ED72D8"/>
    <w:rsid w:val="00EE7596"/>
    <w:rsid w:val="00EF47DE"/>
    <w:rsid w:val="00F01B19"/>
    <w:rsid w:val="00F07D24"/>
    <w:rsid w:val="00F11B50"/>
    <w:rsid w:val="00F173CF"/>
    <w:rsid w:val="00F20F75"/>
    <w:rsid w:val="00F227AA"/>
    <w:rsid w:val="00F22ECF"/>
    <w:rsid w:val="00F42FB2"/>
    <w:rsid w:val="00F62448"/>
    <w:rsid w:val="00F71FC8"/>
    <w:rsid w:val="00F739AA"/>
    <w:rsid w:val="00F83D06"/>
    <w:rsid w:val="00F83F1D"/>
    <w:rsid w:val="00F86B21"/>
    <w:rsid w:val="00F90D5E"/>
    <w:rsid w:val="00F926F5"/>
    <w:rsid w:val="00F97851"/>
    <w:rsid w:val="00FA3AA3"/>
    <w:rsid w:val="00FB2142"/>
    <w:rsid w:val="00FC6FA4"/>
    <w:rsid w:val="00FD4606"/>
    <w:rsid w:val="00FE38CE"/>
    <w:rsid w:val="00FE4163"/>
    <w:rsid w:val="00FE4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40683"/>
  <w15:docId w15:val="{B2396778-0B53-462A-904F-540A8128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69C"/>
    <w:rPr>
      <w:rFonts w:ascii="Times New Roman" w:eastAsia="Times New Roman" w:hAnsi="Times New Roman"/>
      <w:sz w:val="24"/>
      <w:szCs w:val="24"/>
      <w:lang w:val="en-GB" w:eastAsia="en-GB"/>
    </w:rPr>
  </w:style>
  <w:style w:type="paragraph" w:styleId="Titlu1">
    <w:name w:val="heading 1"/>
    <w:basedOn w:val="Normal"/>
    <w:next w:val="Normal"/>
    <w:link w:val="Titlu1Caracter"/>
    <w:qFormat/>
    <w:rsid w:val="00577201"/>
    <w:pPr>
      <w:keepNext/>
      <w:outlineLvl w:val="0"/>
    </w:pPr>
    <w:rPr>
      <w:b/>
      <w:bCs/>
      <w:szCs w:val="20"/>
    </w:rPr>
  </w:style>
  <w:style w:type="paragraph" w:styleId="Titlu2">
    <w:name w:val="heading 2"/>
    <w:basedOn w:val="Normal"/>
    <w:next w:val="Normal"/>
    <w:link w:val="Titlu2Caracter"/>
    <w:qFormat/>
    <w:rsid w:val="00577201"/>
    <w:pPr>
      <w:keepNext/>
      <w:outlineLvl w:val="1"/>
    </w:pPr>
    <w:rPr>
      <w:b/>
      <w:bCs/>
      <w:sz w:val="22"/>
      <w:szCs w:val="20"/>
    </w:rPr>
  </w:style>
  <w:style w:type="paragraph" w:styleId="Titlu3">
    <w:name w:val="heading 3"/>
    <w:basedOn w:val="Normal"/>
    <w:next w:val="Normal"/>
    <w:link w:val="Titlu3Caracter"/>
    <w:qFormat/>
    <w:rsid w:val="00577201"/>
    <w:pPr>
      <w:keepNext/>
      <w:outlineLvl w:val="2"/>
    </w:pPr>
    <w:rPr>
      <w:b/>
      <w:bCs/>
      <w:sz w:val="22"/>
      <w:szCs w:val="16"/>
      <w:u w:val="single"/>
    </w:rPr>
  </w:style>
  <w:style w:type="paragraph" w:styleId="Titlu4">
    <w:name w:val="heading 4"/>
    <w:basedOn w:val="Normal"/>
    <w:next w:val="Normal"/>
    <w:link w:val="Titlu4Caracter"/>
    <w:qFormat/>
    <w:rsid w:val="00577201"/>
    <w:pPr>
      <w:keepNext/>
      <w:spacing w:before="240" w:after="60"/>
      <w:outlineLvl w:val="3"/>
    </w:pPr>
    <w:rPr>
      <w:b/>
      <w:bCs/>
      <w:sz w:val="28"/>
      <w:szCs w:val="28"/>
    </w:rPr>
  </w:style>
  <w:style w:type="paragraph" w:styleId="Titlu5">
    <w:name w:val="heading 5"/>
    <w:basedOn w:val="Normal"/>
    <w:next w:val="Normal"/>
    <w:link w:val="Titlu5Caracter"/>
    <w:qFormat/>
    <w:rsid w:val="00577201"/>
    <w:pPr>
      <w:suppressAutoHyphens/>
      <w:spacing w:before="240" w:after="60"/>
      <w:outlineLvl w:val="4"/>
    </w:pPr>
    <w:rPr>
      <w:b/>
      <w:bCs/>
      <w:i/>
      <w:iCs/>
      <w:sz w:val="26"/>
      <w:szCs w:val="26"/>
      <w:lang w:eastAsia="ar-SA"/>
    </w:rPr>
  </w:style>
  <w:style w:type="paragraph" w:styleId="Titlu6">
    <w:name w:val="heading 6"/>
    <w:basedOn w:val="Normal"/>
    <w:next w:val="Normal"/>
    <w:link w:val="Titlu6Caracter"/>
    <w:qFormat/>
    <w:rsid w:val="00577201"/>
    <w:pPr>
      <w:suppressAutoHyphens/>
      <w:spacing w:before="240" w:after="60"/>
      <w:outlineLvl w:val="5"/>
    </w:pPr>
    <w:rPr>
      <w:b/>
      <w:bCs/>
      <w:sz w:val="22"/>
      <w:szCs w:val="22"/>
      <w:lang w:eastAsia="ar-SA"/>
    </w:rPr>
  </w:style>
  <w:style w:type="paragraph" w:styleId="Titlu7">
    <w:name w:val="heading 7"/>
    <w:basedOn w:val="Normal"/>
    <w:next w:val="Normal"/>
    <w:link w:val="Titlu7Caracter"/>
    <w:qFormat/>
    <w:rsid w:val="00577201"/>
    <w:pPr>
      <w:keepNext/>
      <w:suppressAutoHyphens/>
      <w:spacing w:before="120" w:after="120"/>
      <w:ind w:left="176"/>
      <w:jc w:val="center"/>
      <w:outlineLvl w:val="6"/>
    </w:pPr>
    <w:rPr>
      <w:rFonts w:ascii="Arial Narrow" w:hAnsi="Arial Narrow"/>
      <w:b/>
      <w:bCs/>
      <w:sz w:val="22"/>
      <w:szCs w:val="22"/>
      <w:lang w:eastAsia="ar-SA"/>
    </w:rPr>
  </w:style>
  <w:style w:type="paragraph" w:styleId="Titlu8">
    <w:name w:val="heading 8"/>
    <w:basedOn w:val="Normal"/>
    <w:next w:val="Normal"/>
    <w:link w:val="Titlu8Caracter"/>
    <w:qFormat/>
    <w:rsid w:val="00577201"/>
    <w:pPr>
      <w:keepNext/>
      <w:suppressAutoHyphens/>
      <w:spacing w:before="120" w:after="120"/>
      <w:ind w:left="176"/>
      <w:jc w:val="center"/>
      <w:outlineLvl w:val="7"/>
    </w:pPr>
    <w:rPr>
      <w:rFonts w:ascii="Arial Narrow" w:hAnsi="Arial Narrow"/>
      <w:b/>
      <w:bCs/>
      <w:sz w:val="20"/>
      <w:lang w:eastAsia="ar-SA"/>
    </w:rPr>
  </w:style>
  <w:style w:type="paragraph" w:styleId="Titlu9">
    <w:name w:val="heading 9"/>
    <w:basedOn w:val="Normal"/>
    <w:next w:val="Normal"/>
    <w:link w:val="Titlu9Caracter"/>
    <w:qFormat/>
    <w:rsid w:val="00577201"/>
    <w:pPr>
      <w:suppressAutoHyphens/>
      <w:spacing w:before="240" w:after="60"/>
      <w:outlineLvl w:val="8"/>
    </w:pPr>
    <w:rPr>
      <w:rFonts w:ascii="Arial" w:hAnsi="Arial" w:cs="Arial"/>
      <w:sz w:val="22"/>
      <w:szCs w:val="22"/>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577201"/>
    <w:rPr>
      <w:rFonts w:ascii="Times New Roman" w:eastAsia="Times New Roman" w:hAnsi="Times New Roman" w:cs="Times New Roman"/>
      <w:b/>
      <w:bCs/>
      <w:sz w:val="24"/>
      <w:szCs w:val="20"/>
      <w:lang w:val="ro-RO"/>
    </w:rPr>
  </w:style>
  <w:style w:type="character" w:customStyle="1" w:styleId="Titlu2Caracter">
    <w:name w:val="Titlu 2 Caracter"/>
    <w:link w:val="Titlu2"/>
    <w:rsid w:val="00577201"/>
    <w:rPr>
      <w:rFonts w:ascii="Times New Roman" w:eastAsia="Times New Roman" w:hAnsi="Times New Roman" w:cs="Times New Roman"/>
      <w:b/>
      <w:bCs/>
      <w:szCs w:val="20"/>
      <w:lang w:val="ro-RO"/>
    </w:rPr>
  </w:style>
  <w:style w:type="character" w:customStyle="1" w:styleId="Titlu3Caracter">
    <w:name w:val="Titlu 3 Caracter"/>
    <w:link w:val="Titlu3"/>
    <w:rsid w:val="00577201"/>
    <w:rPr>
      <w:rFonts w:ascii="Times New Roman" w:eastAsia="Times New Roman" w:hAnsi="Times New Roman" w:cs="Times New Roman"/>
      <w:b/>
      <w:bCs/>
      <w:szCs w:val="16"/>
      <w:u w:val="single"/>
      <w:lang w:val="ro-RO"/>
    </w:rPr>
  </w:style>
  <w:style w:type="character" w:customStyle="1" w:styleId="Titlu4Caracter">
    <w:name w:val="Titlu 4 Caracter"/>
    <w:link w:val="Titlu4"/>
    <w:rsid w:val="00577201"/>
    <w:rPr>
      <w:rFonts w:ascii="Times New Roman" w:eastAsia="Times New Roman" w:hAnsi="Times New Roman" w:cs="Times New Roman"/>
      <w:b/>
      <w:bCs/>
      <w:sz w:val="28"/>
      <w:szCs w:val="28"/>
      <w:lang w:val="ro-RO"/>
    </w:rPr>
  </w:style>
  <w:style w:type="character" w:customStyle="1" w:styleId="Titlu5Caracter">
    <w:name w:val="Titlu 5 Caracter"/>
    <w:link w:val="Titlu5"/>
    <w:rsid w:val="00577201"/>
    <w:rPr>
      <w:rFonts w:ascii="Times New Roman" w:eastAsia="Times New Roman" w:hAnsi="Times New Roman" w:cs="Times New Roman"/>
      <w:b/>
      <w:bCs/>
      <w:i/>
      <w:iCs/>
      <w:sz w:val="26"/>
      <w:szCs w:val="26"/>
      <w:lang w:val="ro-RO" w:eastAsia="ar-SA"/>
    </w:rPr>
  </w:style>
  <w:style w:type="character" w:customStyle="1" w:styleId="Titlu6Caracter">
    <w:name w:val="Titlu 6 Caracter"/>
    <w:link w:val="Titlu6"/>
    <w:rsid w:val="00577201"/>
    <w:rPr>
      <w:rFonts w:ascii="Times New Roman" w:eastAsia="Times New Roman" w:hAnsi="Times New Roman" w:cs="Times New Roman"/>
      <w:b/>
      <w:bCs/>
      <w:lang w:val="ro-RO" w:eastAsia="ar-SA"/>
    </w:rPr>
  </w:style>
  <w:style w:type="character" w:customStyle="1" w:styleId="Titlu7Caracter">
    <w:name w:val="Titlu 7 Caracter"/>
    <w:link w:val="Titlu7"/>
    <w:rsid w:val="00577201"/>
    <w:rPr>
      <w:rFonts w:ascii="Arial Narrow" w:eastAsia="Times New Roman" w:hAnsi="Arial Narrow" w:cs="Times New Roman"/>
      <w:b/>
      <w:bCs/>
      <w:lang w:val="en-GB" w:eastAsia="ar-SA"/>
    </w:rPr>
  </w:style>
  <w:style w:type="character" w:customStyle="1" w:styleId="Titlu8Caracter">
    <w:name w:val="Titlu 8 Caracter"/>
    <w:link w:val="Titlu8"/>
    <w:rsid w:val="00577201"/>
    <w:rPr>
      <w:rFonts w:ascii="Arial Narrow" w:eastAsia="Times New Roman" w:hAnsi="Arial Narrow" w:cs="Times New Roman"/>
      <w:b/>
      <w:bCs/>
      <w:sz w:val="20"/>
      <w:szCs w:val="24"/>
      <w:lang w:val="en-GB" w:eastAsia="ar-SA"/>
    </w:rPr>
  </w:style>
  <w:style w:type="character" w:customStyle="1" w:styleId="Titlu9Caracter">
    <w:name w:val="Titlu 9 Caracter"/>
    <w:link w:val="Titlu9"/>
    <w:rsid w:val="00577201"/>
    <w:rPr>
      <w:rFonts w:ascii="Arial" w:eastAsia="Times New Roman" w:hAnsi="Arial" w:cs="Arial"/>
      <w:lang w:val="ro-RO" w:eastAsia="ar-SA"/>
    </w:rPr>
  </w:style>
  <w:style w:type="paragraph" w:styleId="Antet">
    <w:name w:val="header"/>
    <w:basedOn w:val="Normal"/>
    <w:link w:val="AntetCaracter"/>
    <w:rsid w:val="00577201"/>
    <w:pPr>
      <w:tabs>
        <w:tab w:val="center" w:pos="4536"/>
        <w:tab w:val="right" w:pos="9072"/>
      </w:tabs>
    </w:pPr>
  </w:style>
  <w:style w:type="character" w:customStyle="1" w:styleId="AntetCaracter">
    <w:name w:val="Antet Caracter"/>
    <w:link w:val="Antet"/>
    <w:rsid w:val="00577201"/>
    <w:rPr>
      <w:rFonts w:ascii="Times New Roman" w:eastAsia="Times New Roman" w:hAnsi="Times New Roman" w:cs="Times New Roman"/>
      <w:sz w:val="24"/>
      <w:szCs w:val="24"/>
      <w:lang w:val="ro-RO"/>
    </w:rPr>
  </w:style>
  <w:style w:type="paragraph" w:styleId="Subsol">
    <w:name w:val="footer"/>
    <w:basedOn w:val="Normal"/>
    <w:link w:val="SubsolCaracter"/>
    <w:rsid w:val="00577201"/>
    <w:pPr>
      <w:tabs>
        <w:tab w:val="center" w:pos="4536"/>
        <w:tab w:val="right" w:pos="9072"/>
      </w:tabs>
    </w:pPr>
  </w:style>
  <w:style w:type="character" w:customStyle="1" w:styleId="SubsolCaracter">
    <w:name w:val="Subsol Caracter"/>
    <w:link w:val="Subsol"/>
    <w:rsid w:val="00577201"/>
    <w:rPr>
      <w:rFonts w:ascii="Times New Roman" w:eastAsia="Times New Roman" w:hAnsi="Times New Roman" w:cs="Times New Roman"/>
      <w:sz w:val="24"/>
      <w:szCs w:val="24"/>
      <w:lang w:val="ro-RO"/>
    </w:rPr>
  </w:style>
  <w:style w:type="paragraph" w:styleId="Corptext">
    <w:name w:val="Body Text"/>
    <w:aliases w:val="body text"/>
    <w:basedOn w:val="Normal"/>
    <w:link w:val="CorptextCaracter"/>
    <w:rsid w:val="00577201"/>
    <w:pPr>
      <w:jc w:val="both"/>
    </w:pPr>
    <w:rPr>
      <w:sz w:val="22"/>
      <w:szCs w:val="20"/>
    </w:rPr>
  </w:style>
  <w:style w:type="character" w:customStyle="1" w:styleId="CorptextCaracter">
    <w:name w:val="Corp text Caracter"/>
    <w:aliases w:val="body text Caracter"/>
    <w:link w:val="Corptext"/>
    <w:rsid w:val="00577201"/>
    <w:rPr>
      <w:rFonts w:ascii="Times New Roman" w:eastAsia="Times New Roman" w:hAnsi="Times New Roman" w:cs="Times New Roman"/>
      <w:szCs w:val="20"/>
      <w:lang w:val="ro-RO"/>
    </w:rPr>
  </w:style>
  <w:style w:type="paragraph" w:customStyle="1" w:styleId="TableText">
    <w:name w:val="Table Text"/>
    <w:basedOn w:val="Normal"/>
    <w:rsid w:val="00577201"/>
    <w:pPr>
      <w:tabs>
        <w:tab w:val="decimal" w:pos="0"/>
      </w:tabs>
    </w:pPr>
    <w:rPr>
      <w:szCs w:val="20"/>
      <w:lang w:val="en-US"/>
    </w:rPr>
  </w:style>
  <w:style w:type="paragraph" w:styleId="Corptext2">
    <w:name w:val="Body Text 2"/>
    <w:basedOn w:val="Normal"/>
    <w:link w:val="Corptext2Caracter"/>
    <w:rsid w:val="00577201"/>
    <w:pPr>
      <w:autoSpaceDE w:val="0"/>
      <w:autoSpaceDN w:val="0"/>
      <w:adjustRightInd w:val="0"/>
      <w:jc w:val="both"/>
    </w:pPr>
    <w:rPr>
      <w:color w:val="000000"/>
      <w:sz w:val="22"/>
    </w:rPr>
  </w:style>
  <w:style w:type="character" w:customStyle="1" w:styleId="Corptext2Caracter">
    <w:name w:val="Corp text 2 Caracter"/>
    <w:link w:val="Corptext2"/>
    <w:rsid w:val="00577201"/>
    <w:rPr>
      <w:rFonts w:ascii="Times New Roman" w:eastAsia="Times New Roman" w:hAnsi="Times New Roman" w:cs="Times New Roman"/>
      <w:color w:val="000000"/>
      <w:szCs w:val="24"/>
      <w:lang w:val="ro-RO"/>
    </w:rPr>
  </w:style>
  <w:style w:type="paragraph" w:customStyle="1" w:styleId="DefaultText">
    <w:name w:val="Default Text"/>
    <w:basedOn w:val="Normal"/>
    <w:link w:val="DefaultTextChar"/>
    <w:rsid w:val="00577201"/>
    <w:rPr>
      <w:szCs w:val="20"/>
      <w:lang w:val="en-US"/>
    </w:rPr>
  </w:style>
  <w:style w:type="character" w:styleId="Hyperlink">
    <w:name w:val="Hyperlink"/>
    <w:uiPriority w:val="99"/>
    <w:rsid w:val="00577201"/>
    <w:rPr>
      <w:color w:val="0000FF"/>
      <w:u w:val="single"/>
    </w:rPr>
  </w:style>
  <w:style w:type="paragraph" w:styleId="Corptext3">
    <w:name w:val="Body Text 3"/>
    <w:basedOn w:val="Normal"/>
    <w:link w:val="Corptext3Caracter"/>
    <w:rsid w:val="00577201"/>
    <w:rPr>
      <w:b/>
      <w:sz w:val="22"/>
      <w:szCs w:val="20"/>
    </w:rPr>
  </w:style>
  <w:style w:type="character" w:customStyle="1" w:styleId="Corptext3Caracter">
    <w:name w:val="Corp text 3 Caracter"/>
    <w:link w:val="Corptext3"/>
    <w:rsid w:val="00577201"/>
    <w:rPr>
      <w:rFonts w:ascii="Times New Roman" w:eastAsia="Times New Roman" w:hAnsi="Times New Roman" w:cs="Times New Roman"/>
      <w:b/>
      <w:szCs w:val="20"/>
      <w:lang w:val="ro-RO"/>
    </w:rPr>
  </w:style>
  <w:style w:type="paragraph" w:styleId="TextnBalon">
    <w:name w:val="Balloon Text"/>
    <w:basedOn w:val="Normal"/>
    <w:link w:val="TextnBalonCaracter"/>
    <w:semiHidden/>
    <w:rsid w:val="00577201"/>
    <w:rPr>
      <w:rFonts w:ascii="Tahoma" w:hAnsi="Tahoma" w:cs="Tahoma"/>
      <w:sz w:val="16"/>
      <w:szCs w:val="16"/>
    </w:rPr>
  </w:style>
  <w:style w:type="character" w:customStyle="1" w:styleId="TextnBalonCaracter">
    <w:name w:val="Text în Balon Caracter"/>
    <w:link w:val="TextnBalon"/>
    <w:semiHidden/>
    <w:rsid w:val="00577201"/>
    <w:rPr>
      <w:rFonts w:ascii="Tahoma" w:eastAsia="Times New Roman" w:hAnsi="Tahoma" w:cs="Tahoma"/>
      <w:sz w:val="16"/>
      <w:szCs w:val="16"/>
      <w:lang w:val="ro-RO"/>
    </w:rPr>
  </w:style>
  <w:style w:type="paragraph" w:styleId="Indentcorptext2">
    <w:name w:val="Body Text Indent 2"/>
    <w:basedOn w:val="Normal"/>
    <w:link w:val="Indentcorptext2Caracter"/>
    <w:rsid w:val="00577201"/>
    <w:pPr>
      <w:spacing w:after="120" w:line="480" w:lineRule="auto"/>
      <w:ind w:left="360"/>
    </w:pPr>
  </w:style>
  <w:style w:type="character" w:customStyle="1" w:styleId="Indentcorptext2Caracter">
    <w:name w:val="Indent corp text 2 Caracter"/>
    <w:link w:val="Indentcorptext2"/>
    <w:rsid w:val="00577201"/>
    <w:rPr>
      <w:rFonts w:ascii="Times New Roman" w:eastAsia="Times New Roman" w:hAnsi="Times New Roman" w:cs="Times New Roman"/>
      <w:sz w:val="24"/>
      <w:szCs w:val="24"/>
      <w:lang w:val="ro-RO"/>
    </w:rPr>
  </w:style>
  <w:style w:type="paragraph" w:styleId="Indentcorptext">
    <w:name w:val="Body Text Indent"/>
    <w:basedOn w:val="Normal"/>
    <w:link w:val="IndentcorptextCaracter"/>
    <w:rsid w:val="00577201"/>
    <w:pPr>
      <w:spacing w:after="120"/>
      <w:ind w:left="360"/>
    </w:pPr>
  </w:style>
  <w:style w:type="character" w:customStyle="1" w:styleId="IndentcorptextCaracter">
    <w:name w:val="Indent corp text Caracter"/>
    <w:link w:val="Indentcorptext"/>
    <w:rsid w:val="00577201"/>
    <w:rPr>
      <w:rFonts w:ascii="Times New Roman" w:eastAsia="Times New Roman" w:hAnsi="Times New Roman" w:cs="Times New Roman"/>
      <w:sz w:val="24"/>
      <w:szCs w:val="24"/>
      <w:lang w:val="ro-RO"/>
    </w:rPr>
  </w:style>
  <w:style w:type="character" w:customStyle="1" w:styleId="noticetext">
    <w:name w:val="noticetext"/>
    <w:basedOn w:val="Fontdeparagrafimplicit"/>
    <w:rsid w:val="00577201"/>
  </w:style>
  <w:style w:type="table" w:styleId="Tabelgril">
    <w:name w:val="Table Grid"/>
    <w:basedOn w:val="TabelNormal"/>
    <w:uiPriority w:val="59"/>
    <w:rsid w:val="0057720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Single">
    <w:name w:val="Body Single"/>
    <w:basedOn w:val="Normal"/>
    <w:rsid w:val="00577201"/>
    <w:rPr>
      <w:noProof/>
      <w:szCs w:val="20"/>
      <w:lang w:val="en-AU"/>
    </w:rPr>
  </w:style>
  <w:style w:type="character" w:styleId="Numrdepagin">
    <w:name w:val="page number"/>
    <w:basedOn w:val="Fontdeparagrafimplicit"/>
    <w:rsid w:val="00577201"/>
  </w:style>
  <w:style w:type="paragraph" w:styleId="Textbloc">
    <w:name w:val="Block Text"/>
    <w:basedOn w:val="Normal"/>
    <w:rsid w:val="00577201"/>
    <w:pPr>
      <w:ind w:left="-540" w:right="-360"/>
    </w:pPr>
    <w:rPr>
      <w:lang w:val="en-US"/>
    </w:rPr>
  </w:style>
  <w:style w:type="character" w:styleId="Accentuat">
    <w:name w:val="Emphasis"/>
    <w:qFormat/>
    <w:rsid w:val="00577201"/>
    <w:rPr>
      <w:i/>
      <w:iCs/>
    </w:rPr>
  </w:style>
  <w:style w:type="paragraph" w:customStyle="1" w:styleId="ListParagraph1">
    <w:name w:val="List Paragraph1"/>
    <w:basedOn w:val="Normal"/>
    <w:qFormat/>
    <w:rsid w:val="00577201"/>
    <w:pPr>
      <w:ind w:left="708"/>
    </w:pPr>
    <w:rPr>
      <w:lang w:val="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577201"/>
    <w:rPr>
      <w:rFonts w:ascii="Arial" w:hAnsi="Arial"/>
      <w:lang w:val="pl-PL" w:eastAsia="pl-PL"/>
    </w:rPr>
  </w:style>
  <w:style w:type="paragraph" w:styleId="Titlu">
    <w:name w:val="Title"/>
    <w:basedOn w:val="Normal"/>
    <w:next w:val="Normal"/>
    <w:link w:val="TitluCaracter"/>
    <w:qFormat/>
    <w:rsid w:val="00577201"/>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TitluCaracter">
    <w:name w:val="Titlu Caracter"/>
    <w:link w:val="Titlu"/>
    <w:rsid w:val="00577201"/>
    <w:rPr>
      <w:rFonts w:ascii="Cambria" w:eastAsia="Times New Roman" w:hAnsi="Cambria" w:cs="Times New Roman"/>
      <w:color w:val="17365D"/>
      <w:spacing w:val="5"/>
      <w:kern w:val="28"/>
      <w:sz w:val="52"/>
      <w:szCs w:val="52"/>
      <w:lang w:val="x-none" w:eastAsia="x-none"/>
    </w:rPr>
  </w:style>
  <w:style w:type="paragraph" w:customStyle="1" w:styleId="NoSpacing1">
    <w:name w:val="No Spacing1"/>
    <w:link w:val="NoSpacingChar"/>
    <w:qFormat/>
    <w:rsid w:val="00577201"/>
    <w:rPr>
      <w:sz w:val="22"/>
      <w:szCs w:val="22"/>
    </w:rPr>
  </w:style>
  <w:style w:type="character" w:styleId="Robust">
    <w:name w:val="Strong"/>
    <w:qFormat/>
    <w:rsid w:val="00577201"/>
    <w:rPr>
      <w:b/>
      <w:bCs/>
    </w:rPr>
  </w:style>
  <w:style w:type="character" w:customStyle="1" w:styleId="WW8Num6z0">
    <w:name w:val="WW8Num6z0"/>
    <w:rsid w:val="00577201"/>
    <w:rPr>
      <w:rFonts w:ascii="Symbol" w:hAnsi="Symbol"/>
      <w:color w:val="auto"/>
    </w:rPr>
  </w:style>
  <w:style w:type="paragraph" w:styleId="Textnotdesubsol">
    <w:name w:val="footnote text"/>
    <w:aliases w:val="single space,footnote text,FOOTNOTES,fn,Reference"/>
    <w:basedOn w:val="Normal"/>
    <w:link w:val="TextnotdesubsolCaracter"/>
    <w:semiHidden/>
    <w:rsid w:val="00577201"/>
    <w:rPr>
      <w:sz w:val="20"/>
      <w:szCs w:val="20"/>
      <w:lang w:val="en-US"/>
    </w:rPr>
  </w:style>
  <w:style w:type="character" w:customStyle="1" w:styleId="TextnotdesubsolCaracter">
    <w:name w:val="Text notă de subsol Caracter"/>
    <w:aliases w:val="single space Caracter,footnote text Caracter,FOOTNOTES Caracter,fn Caracter,Reference Caracter"/>
    <w:link w:val="Textnotdesubsol"/>
    <w:semiHidden/>
    <w:rsid w:val="00577201"/>
    <w:rPr>
      <w:rFonts w:ascii="Times New Roman" w:eastAsia="Times New Roman" w:hAnsi="Times New Roman" w:cs="Times New Roman"/>
      <w:sz w:val="20"/>
      <w:szCs w:val="20"/>
    </w:rPr>
  </w:style>
  <w:style w:type="character" w:styleId="Referinnotdesubsol">
    <w:name w:val="footnote reference"/>
    <w:aliases w:val="Footnote symbol"/>
    <w:semiHidden/>
    <w:rsid w:val="00577201"/>
    <w:rPr>
      <w:vertAlign w:val="superscript"/>
    </w:rPr>
  </w:style>
  <w:style w:type="paragraph" w:customStyle="1" w:styleId="DefaultText2">
    <w:name w:val="Default Text:2"/>
    <w:basedOn w:val="Normal"/>
    <w:rsid w:val="00577201"/>
    <w:rPr>
      <w:noProof/>
      <w:szCs w:val="20"/>
      <w:lang w:val="en-US"/>
    </w:rPr>
  </w:style>
  <w:style w:type="paragraph" w:customStyle="1" w:styleId="DefaultText1">
    <w:name w:val="Default Text:1"/>
    <w:basedOn w:val="Normal"/>
    <w:link w:val="DefaultText1Char"/>
    <w:rsid w:val="00577201"/>
    <w:rPr>
      <w:noProof/>
      <w:szCs w:val="20"/>
      <w:lang w:val="en-US"/>
    </w:rPr>
  </w:style>
  <w:style w:type="character" w:customStyle="1" w:styleId="DefaultText1Char">
    <w:name w:val="Default Text:1 Char"/>
    <w:link w:val="DefaultText1"/>
    <w:rsid w:val="00577201"/>
    <w:rPr>
      <w:rFonts w:ascii="Times New Roman" w:eastAsia="Times New Roman" w:hAnsi="Times New Roman" w:cs="Times New Roman"/>
      <w:noProof/>
      <w:sz w:val="24"/>
      <w:szCs w:val="20"/>
    </w:rPr>
  </w:style>
  <w:style w:type="paragraph" w:styleId="Legend">
    <w:name w:val="caption"/>
    <w:basedOn w:val="Normal"/>
    <w:next w:val="Normal"/>
    <w:qFormat/>
    <w:rsid w:val="00577201"/>
    <w:pPr>
      <w:suppressAutoHyphens/>
    </w:pPr>
    <w:rPr>
      <w:b/>
      <w:bCs/>
      <w:sz w:val="20"/>
      <w:szCs w:val="20"/>
      <w:lang w:val="en-US" w:eastAsia="ar-SA"/>
    </w:rPr>
  </w:style>
  <w:style w:type="paragraph" w:customStyle="1" w:styleId="StyleHeading3Justified">
    <w:name w:val="Style Heading 3 + Justified"/>
    <w:basedOn w:val="Titlu3"/>
    <w:rsid w:val="00577201"/>
    <w:pPr>
      <w:numPr>
        <w:ilvl w:val="2"/>
      </w:numPr>
      <w:suppressAutoHyphens/>
      <w:spacing w:before="240" w:after="60"/>
      <w:jc w:val="both"/>
      <w:outlineLvl w:val="9"/>
    </w:pPr>
    <w:rPr>
      <w:rFonts w:ascii="Arial" w:hAnsi="Arial"/>
      <w:szCs w:val="20"/>
      <w:u w:val="none"/>
      <w:lang w:val="en-US" w:eastAsia="ar-SA"/>
    </w:rPr>
  </w:style>
  <w:style w:type="paragraph" w:styleId="Cuprins2">
    <w:name w:val="toc 2"/>
    <w:basedOn w:val="Normal"/>
    <w:next w:val="Normal"/>
    <w:rsid w:val="00577201"/>
    <w:pPr>
      <w:suppressAutoHyphens/>
      <w:ind w:left="240"/>
    </w:pPr>
    <w:rPr>
      <w:lang w:val="en-US" w:eastAsia="ar-SA"/>
    </w:rPr>
  </w:style>
  <w:style w:type="paragraph" w:styleId="Cuprins1">
    <w:name w:val="toc 1"/>
    <w:basedOn w:val="Normal"/>
    <w:next w:val="Normal"/>
    <w:rsid w:val="00577201"/>
    <w:pPr>
      <w:suppressAutoHyphens/>
    </w:pPr>
    <w:rPr>
      <w:lang w:val="en-US" w:eastAsia="ar-SA"/>
    </w:rPr>
  </w:style>
  <w:style w:type="paragraph" w:styleId="Cuprins3">
    <w:name w:val="toc 3"/>
    <w:basedOn w:val="Normal"/>
    <w:next w:val="Normal"/>
    <w:rsid w:val="00577201"/>
    <w:pPr>
      <w:suppressAutoHyphens/>
      <w:ind w:left="480"/>
    </w:pPr>
    <w:rPr>
      <w:lang w:val="en-US" w:eastAsia="ar-SA"/>
    </w:rPr>
  </w:style>
  <w:style w:type="numbering" w:customStyle="1" w:styleId="Style3">
    <w:name w:val="Style3"/>
    <w:rsid w:val="00577201"/>
    <w:pPr>
      <w:numPr>
        <w:numId w:val="1"/>
      </w:numPr>
    </w:pPr>
  </w:style>
  <w:style w:type="paragraph" w:customStyle="1" w:styleId="Default">
    <w:name w:val="Default"/>
    <w:rsid w:val="00577201"/>
    <w:pPr>
      <w:autoSpaceDE w:val="0"/>
      <w:autoSpaceDN w:val="0"/>
      <w:adjustRightInd w:val="0"/>
    </w:pPr>
    <w:rPr>
      <w:rFonts w:ascii="Arial" w:hAnsi="Arial" w:cs="Arial"/>
      <w:color w:val="000000"/>
      <w:sz w:val="24"/>
      <w:szCs w:val="24"/>
    </w:rPr>
  </w:style>
  <w:style w:type="character" w:customStyle="1" w:styleId="WW8Num4z0">
    <w:name w:val="WW8Num4z0"/>
    <w:rsid w:val="00577201"/>
    <w:rPr>
      <w:rFonts w:ascii="Arial" w:eastAsia="Times New Roman" w:hAnsi="Arial" w:cs="Arial"/>
    </w:rPr>
  </w:style>
  <w:style w:type="character" w:customStyle="1" w:styleId="WW8Num5z0">
    <w:name w:val="WW8Num5z0"/>
    <w:rsid w:val="00577201"/>
    <w:rPr>
      <w:rFonts w:ascii="Symbol" w:hAnsi="Symbol"/>
    </w:rPr>
  </w:style>
  <w:style w:type="character" w:customStyle="1" w:styleId="WW8Num10z0">
    <w:name w:val="WW8Num10z0"/>
    <w:rsid w:val="00577201"/>
    <w:rPr>
      <w:rFonts w:ascii="Arial" w:eastAsia="Times New Roman" w:hAnsi="Arial" w:cs="Arial"/>
    </w:rPr>
  </w:style>
  <w:style w:type="character" w:customStyle="1" w:styleId="WW8Num11z0">
    <w:name w:val="WW8Num11z0"/>
    <w:rsid w:val="00577201"/>
    <w:rPr>
      <w:rFonts w:ascii="Symbol" w:hAnsi="Symbol" w:cs="Times New Roman"/>
      <w:b w:val="0"/>
      <w:i w:val="0"/>
      <w:color w:val="auto"/>
      <w:sz w:val="24"/>
      <w:szCs w:val="24"/>
    </w:rPr>
  </w:style>
  <w:style w:type="character" w:customStyle="1" w:styleId="WW8Num14z1">
    <w:name w:val="WW8Num14z1"/>
    <w:rsid w:val="00577201"/>
    <w:rPr>
      <w:rFonts w:ascii="Symbol" w:hAnsi="Symbol"/>
    </w:rPr>
  </w:style>
  <w:style w:type="character" w:customStyle="1" w:styleId="WW8Num15z0">
    <w:name w:val="WW8Num15z0"/>
    <w:rsid w:val="00577201"/>
    <w:rPr>
      <w:rFonts w:ascii="Symbol" w:hAnsi="Symbol"/>
    </w:rPr>
  </w:style>
  <w:style w:type="character" w:customStyle="1" w:styleId="WW8Num16z0">
    <w:name w:val="WW8Num16z0"/>
    <w:rsid w:val="00577201"/>
    <w:rPr>
      <w:rFonts w:ascii="Symbol" w:hAnsi="Symbol"/>
    </w:rPr>
  </w:style>
  <w:style w:type="character" w:customStyle="1" w:styleId="WW8Num16z1">
    <w:name w:val="WW8Num16z1"/>
    <w:rsid w:val="00577201"/>
    <w:rPr>
      <w:rFonts w:ascii="Symbol" w:hAnsi="Symbol"/>
    </w:rPr>
  </w:style>
  <w:style w:type="character" w:customStyle="1" w:styleId="WW8Num16z2">
    <w:name w:val="WW8Num16z2"/>
    <w:rsid w:val="00577201"/>
    <w:rPr>
      <w:rFonts w:ascii="Wingdings" w:hAnsi="Wingdings"/>
    </w:rPr>
  </w:style>
  <w:style w:type="character" w:customStyle="1" w:styleId="WW8Num16z4">
    <w:name w:val="WW8Num16z4"/>
    <w:rsid w:val="00577201"/>
    <w:rPr>
      <w:rFonts w:ascii="Courier New" w:hAnsi="Courier New" w:cs="Courier New"/>
    </w:rPr>
  </w:style>
  <w:style w:type="character" w:customStyle="1" w:styleId="WW8Num17z1">
    <w:name w:val="WW8Num17z1"/>
    <w:rsid w:val="00577201"/>
    <w:rPr>
      <w:rFonts w:ascii="Courier New" w:hAnsi="Courier New" w:cs="Courier New"/>
    </w:rPr>
  </w:style>
  <w:style w:type="character" w:customStyle="1" w:styleId="WW8Num18z0">
    <w:name w:val="WW8Num18z0"/>
    <w:rsid w:val="00577201"/>
    <w:rPr>
      <w:rFonts w:ascii="Wingdings" w:hAnsi="Wingdings"/>
      <w:b w:val="0"/>
      <w:i w:val="0"/>
      <w:sz w:val="20"/>
    </w:rPr>
  </w:style>
  <w:style w:type="character" w:customStyle="1" w:styleId="WW8Num19z2">
    <w:name w:val="WW8Num19z2"/>
    <w:rsid w:val="00577201"/>
    <w:rPr>
      <w:b/>
    </w:rPr>
  </w:style>
  <w:style w:type="character" w:customStyle="1" w:styleId="WW8Num20z0">
    <w:name w:val="WW8Num20z0"/>
    <w:rsid w:val="00577201"/>
    <w:rPr>
      <w:rFonts w:ascii="Times New Roman" w:hAnsi="Times New Roman" w:cs="Times New Roman"/>
    </w:rPr>
  </w:style>
  <w:style w:type="character" w:customStyle="1" w:styleId="WW8Num21z0">
    <w:name w:val="WW8Num21z0"/>
    <w:rsid w:val="00577201"/>
    <w:rPr>
      <w:rFonts w:ascii="Times New Roman" w:eastAsia="Times New Roman" w:hAnsi="Times New Roman" w:cs="Times New Roman"/>
    </w:rPr>
  </w:style>
  <w:style w:type="character" w:customStyle="1" w:styleId="Absatz-Standardschriftart">
    <w:name w:val="Absatz-Standardschriftart"/>
    <w:rsid w:val="00577201"/>
  </w:style>
  <w:style w:type="character" w:customStyle="1" w:styleId="WW8Num1z0">
    <w:name w:val="WW8Num1z0"/>
    <w:rsid w:val="00577201"/>
    <w:rPr>
      <w:rFonts w:ascii="Symbol" w:hAnsi="Symbol"/>
    </w:rPr>
  </w:style>
  <w:style w:type="character" w:customStyle="1" w:styleId="WW8Num7z0">
    <w:name w:val="WW8Num7z0"/>
    <w:rsid w:val="00577201"/>
    <w:rPr>
      <w:rFonts w:ascii="Symbol" w:hAnsi="Symbol"/>
    </w:rPr>
  </w:style>
  <w:style w:type="character" w:customStyle="1" w:styleId="WW8Num8z0">
    <w:name w:val="WW8Num8z0"/>
    <w:rsid w:val="00577201"/>
    <w:rPr>
      <w:b/>
    </w:rPr>
  </w:style>
  <w:style w:type="character" w:customStyle="1" w:styleId="WW8Num9z0">
    <w:name w:val="WW8Num9z0"/>
    <w:rsid w:val="00577201"/>
    <w:rPr>
      <w:rFonts w:ascii="Wingdings" w:hAnsi="Wingdings"/>
      <w:b w:val="0"/>
      <w:i w:val="0"/>
      <w:sz w:val="20"/>
    </w:rPr>
  </w:style>
  <w:style w:type="character" w:customStyle="1" w:styleId="WW8Num13z0">
    <w:name w:val="WW8Num13z0"/>
    <w:rsid w:val="00577201"/>
    <w:rPr>
      <w:rFonts w:ascii="Symbol" w:hAnsi="Symbol"/>
      <w:color w:val="auto"/>
    </w:rPr>
  </w:style>
  <w:style w:type="character" w:customStyle="1" w:styleId="WW8Num13z1">
    <w:name w:val="WW8Num13z1"/>
    <w:rsid w:val="00577201"/>
    <w:rPr>
      <w:rFonts w:ascii="Courier New" w:hAnsi="Courier New" w:cs="Courier New"/>
    </w:rPr>
  </w:style>
  <w:style w:type="character" w:customStyle="1" w:styleId="WW8Num13z2">
    <w:name w:val="WW8Num13z2"/>
    <w:rsid w:val="00577201"/>
    <w:rPr>
      <w:rFonts w:ascii="Wingdings" w:hAnsi="Wingdings"/>
    </w:rPr>
  </w:style>
  <w:style w:type="character" w:customStyle="1" w:styleId="WW8Num17z0">
    <w:name w:val="WW8Num17z0"/>
    <w:rsid w:val="00577201"/>
    <w:rPr>
      <w:rFonts w:ascii="Symbol" w:hAnsi="Symbol"/>
    </w:rPr>
  </w:style>
  <w:style w:type="character" w:customStyle="1" w:styleId="WW8Num20z1">
    <w:name w:val="WW8Num20z1"/>
    <w:rsid w:val="00577201"/>
    <w:rPr>
      <w:rFonts w:ascii="Arial" w:eastAsia="Times New Roman" w:hAnsi="Arial" w:cs="Arial"/>
    </w:rPr>
  </w:style>
  <w:style w:type="character" w:customStyle="1" w:styleId="WW8Num21z1">
    <w:name w:val="WW8Num21z1"/>
    <w:rsid w:val="00577201"/>
    <w:rPr>
      <w:rFonts w:ascii="Courier New" w:hAnsi="Courier New" w:cs="Courier New"/>
    </w:rPr>
  </w:style>
  <w:style w:type="character" w:customStyle="1" w:styleId="WW8Num21z2">
    <w:name w:val="WW8Num21z2"/>
    <w:rsid w:val="00577201"/>
    <w:rPr>
      <w:rFonts w:ascii="Wingdings" w:hAnsi="Wingdings"/>
    </w:rPr>
  </w:style>
  <w:style w:type="character" w:customStyle="1" w:styleId="WW8Num21z3">
    <w:name w:val="WW8Num21z3"/>
    <w:rsid w:val="00577201"/>
    <w:rPr>
      <w:rFonts w:ascii="Symbol" w:hAnsi="Symbol"/>
    </w:rPr>
  </w:style>
  <w:style w:type="character" w:customStyle="1" w:styleId="WW8Num22z0">
    <w:name w:val="WW8Num22z0"/>
    <w:rsid w:val="00577201"/>
    <w:rPr>
      <w:rFonts w:ascii="Symbol" w:hAnsi="Symbol"/>
    </w:rPr>
  </w:style>
  <w:style w:type="character" w:customStyle="1" w:styleId="WW8Num22z1">
    <w:name w:val="WW8Num22z1"/>
    <w:rsid w:val="00577201"/>
    <w:rPr>
      <w:rFonts w:ascii="Arial Narrow" w:eastAsia="Times New Roman" w:hAnsi="Arial Narrow" w:cs="Times New Roman"/>
    </w:rPr>
  </w:style>
  <w:style w:type="character" w:customStyle="1" w:styleId="WW8Num22z2">
    <w:name w:val="WW8Num22z2"/>
    <w:rsid w:val="00577201"/>
    <w:rPr>
      <w:rFonts w:ascii="Wingdings" w:hAnsi="Wingdings"/>
    </w:rPr>
  </w:style>
  <w:style w:type="character" w:customStyle="1" w:styleId="WW8Num22z4">
    <w:name w:val="WW8Num22z4"/>
    <w:rsid w:val="00577201"/>
    <w:rPr>
      <w:rFonts w:ascii="Courier New" w:hAnsi="Courier New" w:cs="Courier New"/>
    </w:rPr>
  </w:style>
  <w:style w:type="character" w:customStyle="1" w:styleId="WW8Num23z1">
    <w:name w:val="WW8Num23z1"/>
    <w:rsid w:val="00577201"/>
    <w:rPr>
      <w:b/>
    </w:rPr>
  </w:style>
  <w:style w:type="character" w:customStyle="1" w:styleId="WW8Num24z0">
    <w:name w:val="WW8Num24z0"/>
    <w:rsid w:val="00577201"/>
    <w:rPr>
      <w:rFonts w:ascii="Times New Roman" w:hAnsi="Times New Roman"/>
      <w:sz w:val="20"/>
    </w:rPr>
  </w:style>
  <w:style w:type="character" w:customStyle="1" w:styleId="WW8Num25z2">
    <w:name w:val="WW8Num25z2"/>
    <w:rsid w:val="00577201"/>
    <w:rPr>
      <w:b/>
    </w:rPr>
  </w:style>
  <w:style w:type="character" w:customStyle="1" w:styleId="WW8Num26z0">
    <w:name w:val="WW8Num26z0"/>
    <w:rsid w:val="00577201"/>
    <w:rPr>
      <w:rFonts w:ascii="Times New Roman" w:eastAsia="Times New Roman" w:hAnsi="Times New Roman" w:cs="Times New Roman"/>
    </w:rPr>
  </w:style>
  <w:style w:type="character" w:customStyle="1" w:styleId="WW8Num26z1">
    <w:name w:val="WW8Num26z1"/>
    <w:rsid w:val="00577201"/>
    <w:rPr>
      <w:rFonts w:ascii="Courier New" w:hAnsi="Courier New" w:cs="Courier New"/>
    </w:rPr>
  </w:style>
  <w:style w:type="character" w:customStyle="1" w:styleId="WW8Num26z2">
    <w:name w:val="WW8Num26z2"/>
    <w:rsid w:val="00577201"/>
    <w:rPr>
      <w:rFonts w:ascii="Wingdings" w:hAnsi="Wingdings"/>
    </w:rPr>
  </w:style>
  <w:style w:type="character" w:customStyle="1" w:styleId="WW8Num26z3">
    <w:name w:val="WW8Num26z3"/>
    <w:rsid w:val="00577201"/>
    <w:rPr>
      <w:rFonts w:ascii="Symbol" w:hAnsi="Symbol"/>
    </w:rPr>
  </w:style>
  <w:style w:type="character" w:customStyle="1" w:styleId="WW8Num27z0">
    <w:name w:val="WW8Num27z0"/>
    <w:rsid w:val="00577201"/>
    <w:rPr>
      <w:rFonts w:ascii="Symbol" w:hAnsi="Symbol"/>
    </w:rPr>
  </w:style>
  <w:style w:type="character" w:customStyle="1" w:styleId="WW8Num27z1">
    <w:name w:val="WW8Num27z1"/>
    <w:rsid w:val="00577201"/>
    <w:rPr>
      <w:rFonts w:ascii="Courier New" w:hAnsi="Courier New" w:cs="Courier New"/>
    </w:rPr>
  </w:style>
  <w:style w:type="character" w:customStyle="1" w:styleId="WW8Num27z2">
    <w:name w:val="WW8Num27z2"/>
    <w:rsid w:val="00577201"/>
    <w:rPr>
      <w:rFonts w:ascii="Wingdings" w:hAnsi="Wingdings"/>
    </w:rPr>
  </w:style>
  <w:style w:type="character" w:customStyle="1" w:styleId="WW8Num2z0">
    <w:name w:val="WW8Num2z0"/>
    <w:rsid w:val="00577201"/>
    <w:rPr>
      <w:rFonts w:ascii="Times New Roman" w:hAnsi="Times New Roman" w:cs="Times New Roman"/>
      <w:b w:val="0"/>
      <w:i w:val="0"/>
      <w:color w:val="auto"/>
      <w:sz w:val="24"/>
      <w:szCs w:val="24"/>
    </w:rPr>
  </w:style>
  <w:style w:type="character" w:customStyle="1" w:styleId="WW8Num2z1">
    <w:name w:val="WW8Num2z1"/>
    <w:rsid w:val="00577201"/>
    <w:rPr>
      <w:rFonts w:ascii="Symbol" w:hAnsi="Symbol"/>
    </w:rPr>
  </w:style>
  <w:style w:type="character" w:customStyle="1" w:styleId="WW8Num2z2">
    <w:name w:val="WW8Num2z2"/>
    <w:rsid w:val="00577201"/>
    <w:rPr>
      <w:rFonts w:ascii="Wingdings" w:hAnsi="Wingdings"/>
    </w:rPr>
  </w:style>
  <w:style w:type="character" w:customStyle="1" w:styleId="WW8Num2z4">
    <w:name w:val="WW8Num2z4"/>
    <w:rsid w:val="00577201"/>
    <w:rPr>
      <w:rFonts w:ascii="Courier New" w:hAnsi="Courier New" w:cs="Courier New"/>
    </w:rPr>
  </w:style>
  <w:style w:type="character" w:customStyle="1" w:styleId="WW8Num4z1">
    <w:name w:val="WW8Num4z1"/>
    <w:rsid w:val="00577201"/>
    <w:rPr>
      <w:rFonts w:ascii="Courier New" w:hAnsi="Courier New" w:cs="Courier New"/>
    </w:rPr>
  </w:style>
  <w:style w:type="character" w:customStyle="1" w:styleId="WW8Num4z2">
    <w:name w:val="WW8Num4z2"/>
    <w:rsid w:val="00577201"/>
    <w:rPr>
      <w:rFonts w:ascii="Wingdings" w:hAnsi="Wingdings"/>
    </w:rPr>
  </w:style>
  <w:style w:type="character" w:customStyle="1" w:styleId="WW8Num4z3">
    <w:name w:val="WW8Num4z3"/>
    <w:rsid w:val="00577201"/>
    <w:rPr>
      <w:rFonts w:ascii="Symbol" w:hAnsi="Symbol"/>
    </w:rPr>
  </w:style>
  <w:style w:type="character" w:customStyle="1" w:styleId="WW8Num5z1">
    <w:name w:val="WW8Num5z1"/>
    <w:rsid w:val="00577201"/>
    <w:rPr>
      <w:rFonts w:ascii="Courier New" w:hAnsi="Courier New" w:cs="Courier New"/>
    </w:rPr>
  </w:style>
  <w:style w:type="character" w:customStyle="1" w:styleId="WW8Num5z2">
    <w:name w:val="WW8Num5z2"/>
    <w:rsid w:val="00577201"/>
    <w:rPr>
      <w:rFonts w:ascii="Wingdings" w:hAnsi="Wingdings"/>
    </w:rPr>
  </w:style>
  <w:style w:type="character" w:customStyle="1" w:styleId="WW8Num10z1">
    <w:name w:val="WW8Num10z1"/>
    <w:rsid w:val="00577201"/>
    <w:rPr>
      <w:rFonts w:ascii="Symbol" w:hAnsi="Symbol" w:cs="Times New Roman"/>
      <w:b w:val="0"/>
      <w:i w:val="0"/>
      <w:color w:val="auto"/>
      <w:sz w:val="24"/>
      <w:szCs w:val="24"/>
    </w:rPr>
  </w:style>
  <w:style w:type="character" w:customStyle="1" w:styleId="WW8Num10z2">
    <w:name w:val="WW8Num10z2"/>
    <w:rsid w:val="00577201"/>
    <w:rPr>
      <w:rFonts w:ascii="Wingdings" w:hAnsi="Wingdings"/>
    </w:rPr>
  </w:style>
  <w:style w:type="character" w:customStyle="1" w:styleId="WW8Num10z3">
    <w:name w:val="WW8Num10z3"/>
    <w:rsid w:val="00577201"/>
    <w:rPr>
      <w:rFonts w:ascii="Symbol" w:hAnsi="Symbol"/>
    </w:rPr>
  </w:style>
  <w:style w:type="character" w:customStyle="1" w:styleId="WW8Num10z4">
    <w:name w:val="WW8Num10z4"/>
    <w:rsid w:val="00577201"/>
    <w:rPr>
      <w:rFonts w:ascii="Courier New" w:hAnsi="Courier New" w:cs="Courier New"/>
    </w:rPr>
  </w:style>
  <w:style w:type="character" w:customStyle="1" w:styleId="WW8Num11z1">
    <w:name w:val="WW8Num11z1"/>
    <w:rsid w:val="00577201"/>
    <w:rPr>
      <w:rFonts w:ascii="Symbol" w:hAnsi="Symbol"/>
    </w:rPr>
  </w:style>
  <w:style w:type="character" w:customStyle="1" w:styleId="WW8Num11z2">
    <w:name w:val="WW8Num11z2"/>
    <w:rsid w:val="00577201"/>
    <w:rPr>
      <w:rFonts w:ascii="Wingdings" w:hAnsi="Wingdings"/>
    </w:rPr>
  </w:style>
  <w:style w:type="character" w:customStyle="1" w:styleId="WW8Num11z4">
    <w:name w:val="WW8Num11z4"/>
    <w:rsid w:val="00577201"/>
    <w:rPr>
      <w:rFonts w:ascii="Courier New" w:hAnsi="Courier New" w:cs="Courier New"/>
    </w:rPr>
  </w:style>
  <w:style w:type="character" w:customStyle="1" w:styleId="WW8Num13z3">
    <w:name w:val="WW8Num13z3"/>
    <w:rsid w:val="00577201"/>
    <w:rPr>
      <w:rFonts w:ascii="Symbol" w:hAnsi="Symbol"/>
    </w:rPr>
  </w:style>
  <w:style w:type="character" w:customStyle="1" w:styleId="WW8Num14z0">
    <w:name w:val="WW8Num14z0"/>
    <w:rsid w:val="00577201"/>
    <w:rPr>
      <w:rFonts w:ascii="Symbol" w:hAnsi="Symbol" w:cs="Times New Roman"/>
      <w:b w:val="0"/>
      <w:i w:val="0"/>
      <w:color w:val="auto"/>
      <w:sz w:val="24"/>
      <w:szCs w:val="24"/>
    </w:rPr>
  </w:style>
  <w:style w:type="character" w:customStyle="1" w:styleId="WW8Num14z2">
    <w:name w:val="WW8Num14z2"/>
    <w:rsid w:val="00577201"/>
    <w:rPr>
      <w:rFonts w:ascii="Wingdings" w:hAnsi="Wingdings"/>
    </w:rPr>
  </w:style>
  <w:style w:type="character" w:customStyle="1" w:styleId="WW8Num14z4">
    <w:name w:val="WW8Num14z4"/>
    <w:rsid w:val="00577201"/>
    <w:rPr>
      <w:rFonts w:ascii="Courier New" w:hAnsi="Courier New" w:cs="Courier New"/>
    </w:rPr>
  </w:style>
  <w:style w:type="character" w:customStyle="1" w:styleId="WW8Num15z1">
    <w:name w:val="WW8Num15z1"/>
    <w:rsid w:val="00577201"/>
    <w:rPr>
      <w:rFonts w:ascii="Courier New" w:hAnsi="Courier New" w:cs="Courier New"/>
    </w:rPr>
  </w:style>
  <w:style w:type="character" w:customStyle="1" w:styleId="WW8Num15z2">
    <w:name w:val="WW8Num15z2"/>
    <w:rsid w:val="00577201"/>
    <w:rPr>
      <w:rFonts w:ascii="Wingdings" w:hAnsi="Wingdings"/>
    </w:rPr>
  </w:style>
  <w:style w:type="character" w:customStyle="1" w:styleId="WW8Num17z2">
    <w:name w:val="WW8Num17z2"/>
    <w:rsid w:val="00577201"/>
    <w:rPr>
      <w:rFonts w:ascii="Wingdings" w:hAnsi="Wingdings"/>
    </w:rPr>
  </w:style>
  <w:style w:type="character" w:customStyle="1" w:styleId="WW8Num18z1">
    <w:name w:val="WW8Num18z1"/>
    <w:rsid w:val="00577201"/>
    <w:rPr>
      <w:rFonts w:ascii="Symbol" w:hAnsi="Symbol" w:cs="Times New Roman"/>
      <w:b w:val="0"/>
      <w:i w:val="0"/>
      <w:color w:val="auto"/>
      <w:sz w:val="20"/>
    </w:rPr>
  </w:style>
  <w:style w:type="character" w:customStyle="1" w:styleId="WW8Num18z2">
    <w:name w:val="WW8Num18z2"/>
    <w:rsid w:val="00577201"/>
    <w:rPr>
      <w:rFonts w:ascii="Wingdings" w:hAnsi="Wingdings"/>
    </w:rPr>
  </w:style>
  <w:style w:type="character" w:customStyle="1" w:styleId="WW8Num18z3">
    <w:name w:val="WW8Num18z3"/>
    <w:rsid w:val="00577201"/>
    <w:rPr>
      <w:rFonts w:ascii="Symbol" w:hAnsi="Symbol"/>
    </w:rPr>
  </w:style>
  <w:style w:type="character" w:customStyle="1" w:styleId="WW8Num18z4">
    <w:name w:val="WW8Num18z4"/>
    <w:rsid w:val="00577201"/>
    <w:rPr>
      <w:rFonts w:ascii="Courier New" w:hAnsi="Courier New"/>
    </w:rPr>
  </w:style>
  <w:style w:type="character" w:customStyle="1" w:styleId="DefaultParagraphFont1">
    <w:name w:val="Default Paragraph Font1"/>
    <w:rsid w:val="00577201"/>
  </w:style>
  <w:style w:type="character" w:styleId="Referincomentariu">
    <w:name w:val="annotation reference"/>
    <w:rsid w:val="00577201"/>
    <w:rPr>
      <w:sz w:val="16"/>
      <w:szCs w:val="16"/>
    </w:rPr>
  </w:style>
  <w:style w:type="character" w:customStyle="1" w:styleId="yshortcuts">
    <w:name w:val="yshortcuts"/>
    <w:basedOn w:val="Fontdeparagrafimplicit"/>
    <w:rsid w:val="00577201"/>
  </w:style>
  <w:style w:type="character" w:customStyle="1" w:styleId="HTMLPreformattedChar">
    <w:name w:val="HTML Preformatted Char"/>
    <w:rsid w:val="00577201"/>
    <w:rPr>
      <w:rFonts w:ascii="Courier New" w:hAnsi="Courier New" w:cs="Courier New"/>
      <w:lang w:val="ro-RO"/>
    </w:rPr>
  </w:style>
  <w:style w:type="character" w:customStyle="1" w:styleId="CharChar1">
    <w:name w:val="Char Char1"/>
    <w:rsid w:val="00577201"/>
    <w:rPr>
      <w:rFonts w:ascii="Courier New" w:eastAsia="Courier New" w:hAnsi="Courier New"/>
      <w:lang w:val="ro-RO"/>
    </w:rPr>
  </w:style>
  <w:style w:type="paragraph" w:customStyle="1" w:styleId="Heading">
    <w:name w:val="Heading"/>
    <w:basedOn w:val="Normal"/>
    <w:next w:val="Corptext"/>
    <w:rsid w:val="00577201"/>
    <w:pPr>
      <w:keepNext/>
      <w:suppressAutoHyphens/>
      <w:spacing w:before="240" w:after="120"/>
    </w:pPr>
    <w:rPr>
      <w:rFonts w:ascii="Arial" w:eastAsia="Lucida Sans Unicode" w:hAnsi="Arial" w:cs="Tahoma"/>
      <w:sz w:val="28"/>
      <w:szCs w:val="28"/>
      <w:lang w:eastAsia="ar-SA"/>
    </w:rPr>
  </w:style>
  <w:style w:type="paragraph" w:styleId="List">
    <w:name w:val="List"/>
    <w:basedOn w:val="Corptext"/>
    <w:semiHidden/>
    <w:rsid w:val="00577201"/>
    <w:pPr>
      <w:suppressAutoHyphens/>
      <w:spacing w:after="120"/>
      <w:jc w:val="left"/>
    </w:pPr>
    <w:rPr>
      <w:rFonts w:cs="Tahoma"/>
      <w:sz w:val="24"/>
      <w:szCs w:val="24"/>
      <w:lang w:eastAsia="ar-SA"/>
    </w:rPr>
  </w:style>
  <w:style w:type="paragraph" w:customStyle="1" w:styleId="Index">
    <w:name w:val="Index"/>
    <w:basedOn w:val="Normal"/>
    <w:rsid w:val="00577201"/>
    <w:pPr>
      <w:suppressLineNumbers/>
      <w:suppressAutoHyphens/>
    </w:pPr>
    <w:rPr>
      <w:rFonts w:cs="Tahoma"/>
      <w:lang w:eastAsia="ar-SA"/>
    </w:rPr>
  </w:style>
  <w:style w:type="paragraph" w:customStyle="1" w:styleId="berschrift">
    <w:name w:val="Überschrift"/>
    <w:basedOn w:val="Normal"/>
    <w:next w:val="Corptext"/>
    <w:rsid w:val="00577201"/>
    <w:pPr>
      <w:keepNext/>
      <w:suppressAutoHyphens/>
      <w:spacing w:before="240" w:after="120"/>
    </w:pPr>
    <w:rPr>
      <w:rFonts w:ascii="Arial" w:eastAsia="Lucida Sans Unicode" w:hAnsi="Arial" w:cs="Tahoma"/>
      <w:sz w:val="28"/>
      <w:szCs w:val="28"/>
      <w:lang w:eastAsia="ar-SA"/>
    </w:rPr>
  </w:style>
  <w:style w:type="paragraph" w:customStyle="1" w:styleId="Beschriftung">
    <w:name w:val="Beschriftung"/>
    <w:basedOn w:val="Normal"/>
    <w:rsid w:val="00577201"/>
    <w:pPr>
      <w:suppressLineNumbers/>
      <w:suppressAutoHyphens/>
      <w:spacing w:before="120" w:after="120"/>
    </w:pPr>
    <w:rPr>
      <w:rFonts w:cs="Tahoma"/>
      <w:i/>
      <w:iCs/>
      <w:lang w:eastAsia="ar-SA"/>
    </w:rPr>
  </w:style>
  <w:style w:type="paragraph" w:customStyle="1" w:styleId="Verzeichnis">
    <w:name w:val="Verzeichnis"/>
    <w:basedOn w:val="Normal"/>
    <w:rsid w:val="00577201"/>
    <w:pPr>
      <w:suppressLineNumbers/>
      <w:suppressAutoHyphens/>
    </w:pPr>
    <w:rPr>
      <w:rFonts w:cs="Tahoma"/>
      <w:lang w:eastAsia="ar-SA"/>
    </w:rPr>
  </w:style>
  <w:style w:type="paragraph" w:customStyle="1" w:styleId="BodyText21">
    <w:name w:val="Body Text 21"/>
    <w:basedOn w:val="Normal"/>
    <w:rsid w:val="00577201"/>
    <w:pPr>
      <w:pBdr>
        <w:top w:val="single" w:sz="8" w:space="1" w:color="000000"/>
        <w:bottom w:val="single" w:sz="8" w:space="1" w:color="000000"/>
      </w:pBdr>
      <w:suppressAutoHyphens/>
      <w:jc w:val="both"/>
    </w:pPr>
    <w:rPr>
      <w:rFonts w:ascii="Arial Narrow" w:hAnsi="Arial Narrow"/>
      <w:lang w:eastAsia="ar-SA"/>
    </w:rPr>
  </w:style>
  <w:style w:type="paragraph" w:customStyle="1" w:styleId="Volume">
    <w:name w:val="Volume"/>
    <w:basedOn w:val="Normal"/>
    <w:next w:val="Normal"/>
    <w:rsid w:val="00577201"/>
    <w:pPr>
      <w:pageBreakBefore/>
      <w:widowControl w:val="0"/>
      <w:suppressAutoHyphens/>
      <w:spacing w:before="360" w:line="360" w:lineRule="exact"/>
      <w:jc w:val="center"/>
    </w:pPr>
    <w:rPr>
      <w:rFonts w:ascii="Arial" w:hAnsi="Arial"/>
      <w:b/>
      <w:sz w:val="36"/>
      <w:szCs w:val="20"/>
      <w:lang w:val="cs-CZ" w:eastAsia="ar-SA"/>
    </w:rPr>
  </w:style>
  <w:style w:type="paragraph" w:customStyle="1" w:styleId="Caption1">
    <w:name w:val="Caption1"/>
    <w:basedOn w:val="Normal"/>
    <w:next w:val="Normal"/>
    <w:rsid w:val="00577201"/>
    <w:pPr>
      <w:suppressAutoHyphens/>
      <w:spacing w:before="60" w:after="60"/>
      <w:ind w:left="1701"/>
      <w:jc w:val="both"/>
    </w:pPr>
    <w:rPr>
      <w:rFonts w:ascii="Arial" w:hAnsi="Arial" w:cs="Arial"/>
      <w:b/>
      <w:bCs/>
      <w:i/>
      <w:color w:val="333333"/>
      <w:sz w:val="18"/>
      <w:szCs w:val="20"/>
      <w:lang w:eastAsia="ar-SA"/>
    </w:rPr>
  </w:style>
  <w:style w:type="paragraph" w:customStyle="1" w:styleId="bulletsub">
    <w:name w:val="bullet_sub"/>
    <w:basedOn w:val="Normal"/>
    <w:rsid w:val="00577201"/>
    <w:pPr>
      <w:tabs>
        <w:tab w:val="left" w:pos="-1440"/>
        <w:tab w:val="left" w:pos="-720"/>
        <w:tab w:val="left" w:pos="36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uppressAutoHyphens/>
      <w:spacing w:before="240"/>
      <w:ind w:left="2912" w:hanging="360"/>
      <w:jc w:val="both"/>
    </w:pPr>
    <w:rPr>
      <w:rFonts w:ascii="Arial" w:hAnsi="Arial"/>
      <w:sz w:val="22"/>
      <w:szCs w:val="20"/>
      <w:lang w:val="en-US" w:eastAsia="ar-SA"/>
    </w:rPr>
  </w:style>
  <w:style w:type="paragraph" w:styleId="Subtitlu">
    <w:name w:val="Subtitle"/>
    <w:basedOn w:val="Normal"/>
    <w:next w:val="Corptext"/>
    <w:link w:val="SubtitluCaracter"/>
    <w:qFormat/>
    <w:rsid w:val="00577201"/>
    <w:pPr>
      <w:suppressAutoHyphens/>
      <w:spacing w:before="120" w:after="120"/>
      <w:jc w:val="center"/>
    </w:pPr>
    <w:rPr>
      <w:rFonts w:ascii="Arial" w:hAnsi="Arial"/>
      <w:b/>
      <w:sz w:val="28"/>
      <w:szCs w:val="20"/>
      <w:lang w:val="fr-BE" w:eastAsia="ar-SA"/>
    </w:rPr>
  </w:style>
  <w:style w:type="character" w:customStyle="1" w:styleId="SubtitluCaracter">
    <w:name w:val="Subtitlu Caracter"/>
    <w:link w:val="Subtitlu"/>
    <w:rsid w:val="00577201"/>
    <w:rPr>
      <w:rFonts w:ascii="Arial" w:eastAsia="Times New Roman" w:hAnsi="Arial" w:cs="Times New Roman"/>
      <w:b/>
      <w:sz w:val="28"/>
      <w:szCs w:val="20"/>
      <w:lang w:val="fr-BE" w:eastAsia="ar-SA"/>
    </w:rPr>
  </w:style>
  <w:style w:type="paragraph" w:customStyle="1" w:styleId="BodyText31">
    <w:name w:val="Body Text 31"/>
    <w:basedOn w:val="Normal"/>
    <w:rsid w:val="00577201"/>
    <w:pPr>
      <w:tabs>
        <w:tab w:val="left" w:pos="1701"/>
      </w:tabs>
      <w:suppressAutoHyphens/>
      <w:spacing w:line="264" w:lineRule="auto"/>
      <w:ind w:right="-328"/>
      <w:jc w:val="both"/>
    </w:pPr>
    <w:rPr>
      <w:rFonts w:ascii="Arial" w:hAnsi="Arial" w:cs="Arial"/>
      <w:sz w:val="30"/>
      <w:szCs w:val="20"/>
      <w:lang w:val="en-US" w:eastAsia="ar-SA"/>
    </w:rPr>
  </w:style>
  <w:style w:type="paragraph" w:customStyle="1" w:styleId="SectionTitle">
    <w:name w:val="Section Title"/>
    <w:basedOn w:val="Normal"/>
    <w:rsid w:val="00577201"/>
    <w:pPr>
      <w:suppressAutoHyphens/>
      <w:spacing w:before="120" w:after="120"/>
      <w:jc w:val="both"/>
    </w:pPr>
    <w:rPr>
      <w:rFonts w:ascii="Arial" w:hAnsi="Arial"/>
      <w:b/>
      <w:caps/>
      <w:sz w:val="22"/>
      <w:szCs w:val="20"/>
      <w:lang w:eastAsia="ar-SA"/>
    </w:rPr>
  </w:style>
  <w:style w:type="paragraph" w:customStyle="1" w:styleId="BalloonText1">
    <w:name w:val="Balloon Text1"/>
    <w:basedOn w:val="Normal"/>
    <w:rsid w:val="00577201"/>
    <w:pPr>
      <w:suppressAutoHyphens/>
    </w:pPr>
    <w:rPr>
      <w:rFonts w:ascii="Tahoma" w:hAnsi="Tahoma" w:cs="Tahoma"/>
      <w:sz w:val="16"/>
      <w:szCs w:val="16"/>
      <w:lang w:eastAsia="ar-SA"/>
    </w:rPr>
  </w:style>
  <w:style w:type="paragraph" w:customStyle="1" w:styleId="text">
    <w:name w:val="text"/>
    <w:rsid w:val="00577201"/>
    <w:pPr>
      <w:widowControl w:val="0"/>
      <w:suppressAutoHyphens/>
      <w:spacing w:before="240" w:line="240" w:lineRule="exact"/>
      <w:jc w:val="both"/>
    </w:pPr>
    <w:rPr>
      <w:rFonts w:ascii="Arial" w:eastAsia="Times New Roman" w:hAnsi="Arial"/>
      <w:sz w:val="24"/>
      <w:lang w:val="cs-CZ" w:eastAsia="ar-SA"/>
    </w:rPr>
  </w:style>
  <w:style w:type="paragraph" w:customStyle="1" w:styleId="tabulka">
    <w:name w:val="tabulka"/>
    <w:basedOn w:val="Normal"/>
    <w:rsid w:val="00577201"/>
    <w:pPr>
      <w:widowControl w:val="0"/>
      <w:suppressAutoHyphens/>
      <w:spacing w:before="120" w:line="240" w:lineRule="exact"/>
      <w:jc w:val="center"/>
    </w:pPr>
    <w:rPr>
      <w:rFonts w:ascii="Arial" w:hAnsi="Arial"/>
      <w:sz w:val="20"/>
      <w:szCs w:val="20"/>
      <w:lang w:val="cs-CZ" w:eastAsia="ar-SA"/>
    </w:rPr>
  </w:style>
  <w:style w:type="paragraph" w:customStyle="1" w:styleId="Section">
    <w:name w:val="Section"/>
    <w:basedOn w:val="Normal"/>
    <w:rsid w:val="00577201"/>
    <w:pPr>
      <w:widowControl w:val="0"/>
      <w:suppressAutoHyphens/>
      <w:spacing w:line="360" w:lineRule="exact"/>
      <w:jc w:val="center"/>
    </w:pPr>
    <w:rPr>
      <w:rFonts w:ascii="Arial" w:hAnsi="Arial"/>
      <w:b/>
      <w:sz w:val="32"/>
      <w:szCs w:val="20"/>
      <w:lang w:val="cs-CZ" w:eastAsia="ar-SA"/>
    </w:rPr>
  </w:style>
  <w:style w:type="paragraph" w:customStyle="1" w:styleId="CommentText1">
    <w:name w:val="Comment Text1"/>
    <w:basedOn w:val="Normal"/>
    <w:rsid w:val="00577201"/>
    <w:pPr>
      <w:suppressAutoHyphens/>
      <w:jc w:val="both"/>
    </w:pPr>
    <w:rPr>
      <w:rFonts w:ascii="Arial" w:hAnsi="Arial"/>
      <w:sz w:val="22"/>
      <w:szCs w:val="20"/>
      <w:lang w:eastAsia="ar-SA"/>
    </w:rPr>
  </w:style>
  <w:style w:type="paragraph" w:customStyle="1" w:styleId="Headingform">
    <w:name w:val="Heading form"/>
    <w:basedOn w:val="Titlu2"/>
    <w:rsid w:val="00577201"/>
    <w:pPr>
      <w:keepNext w:val="0"/>
      <w:suppressAutoHyphens/>
      <w:spacing w:before="240" w:after="60"/>
      <w:jc w:val="center"/>
    </w:pPr>
    <w:rPr>
      <w:rFonts w:ascii="Arial Narrow" w:hAnsi="Arial Narrow"/>
      <w:iCs/>
      <w:sz w:val="28"/>
      <w:szCs w:val="28"/>
      <w:lang w:eastAsia="ar-SA"/>
    </w:rPr>
  </w:style>
  <w:style w:type="paragraph" w:customStyle="1" w:styleId="oddl-nadpis">
    <w:name w:val="oddíl-nadpis"/>
    <w:basedOn w:val="Normal"/>
    <w:rsid w:val="00577201"/>
    <w:pPr>
      <w:keepNext/>
      <w:widowControl w:val="0"/>
      <w:tabs>
        <w:tab w:val="left" w:pos="567"/>
      </w:tabs>
      <w:suppressAutoHyphens/>
      <w:spacing w:before="240" w:line="240" w:lineRule="exact"/>
      <w:jc w:val="both"/>
    </w:pPr>
    <w:rPr>
      <w:rFonts w:ascii="Arial" w:hAnsi="Arial"/>
      <w:b/>
      <w:sz w:val="22"/>
      <w:szCs w:val="20"/>
      <w:lang w:val="cs-CZ" w:eastAsia="ar-SA"/>
    </w:rPr>
  </w:style>
  <w:style w:type="paragraph" w:customStyle="1" w:styleId="text-3mezera">
    <w:name w:val="text - 3 mezera"/>
    <w:basedOn w:val="Normal"/>
    <w:rsid w:val="00577201"/>
    <w:pPr>
      <w:widowControl w:val="0"/>
      <w:suppressAutoHyphens/>
      <w:spacing w:before="60" w:line="240" w:lineRule="exact"/>
      <w:jc w:val="both"/>
    </w:pPr>
    <w:rPr>
      <w:rFonts w:ascii="Arial" w:hAnsi="Arial"/>
      <w:sz w:val="22"/>
      <w:szCs w:val="20"/>
      <w:lang w:val="cs-CZ" w:eastAsia="ar-SA"/>
    </w:rPr>
  </w:style>
  <w:style w:type="paragraph" w:customStyle="1" w:styleId="ReportText">
    <w:name w:val="Report Text"/>
    <w:rsid w:val="00577201"/>
    <w:pPr>
      <w:suppressAutoHyphens/>
      <w:spacing w:after="120" w:line="260" w:lineRule="atLeast"/>
      <w:ind w:left="1253"/>
    </w:pPr>
    <w:rPr>
      <w:rFonts w:ascii="Arial" w:eastAsia="Times New Roman" w:hAnsi="Arial"/>
      <w:lang w:val="pl-PL" w:eastAsia="ar-SA"/>
    </w:rPr>
  </w:style>
  <w:style w:type="paragraph" w:customStyle="1" w:styleId="TabellenInhalt">
    <w:name w:val="Tabellen Inhalt"/>
    <w:basedOn w:val="Normal"/>
    <w:rsid w:val="00577201"/>
    <w:pPr>
      <w:suppressLineNumbers/>
      <w:suppressAutoHyphens/>
    </w:pPr>
    <w:rPr>
      <w:lang w:eastAsia="ar-SA"/>
    </w:rPr>
  </w:style>
  <w:style w:type="paragraph" w:customStyle="1" w:styleId="Tabellenberschrift">
    <w:name w:val="Tabellen Überschrift"/>
    <w:basedOn w:val="TabellenInhalt"/>
    <w:rsid w:val="00577201"/>
    <w:pPr>
      <w:jc w:val="center"/>
    </w:pPr>
    <w:rPr>
      <w:b/>
      <w:bCs/>
    </w:rPr>
  </w:style>
  <w:style w:type="paragraph" w:styleId="Cuprins4">
    <w:name w:val="toc 4"/>
    <w:basedOn w:val="Verzeichnis"/>
    <w:semiHidden/>
    <w:rsid w:val="00577201"/>
    <w:pPr>
      <w:tabs>
        <w:tab w:val="right" w:leader="dot" w:pos="9637"/>
      </w:tabs>
      <w:ind w:left="849"/>
    </w:pPr>
  </w:style>
  <w:style w:type="paragraph" w:styleId="Cuprins5">
    <w:name w:val="toc 5"/>
    <w:basedOn w:val="Verzeichnis"/>
    <w:semiHidden/>
    <w:rsid w:val="00577201"/>
    <w:pPr>
      <w:tabs>
        <w:tab w:val="right" w:leader="dot" w:pos="9637"/>
      </w:tabs>
      <w:ind w:left="1132"/>
    </w:pPr>
  </w:style>
  <w:style w:type="paragraph" w:styleId="Cuprins6">
    <w:name w:val="toc 6"/>
    <w:basedOn w:val="Verzeichnis"/>
    <w:semiHidden/>
    <w:rsid w:val="00577201"/>
    <w:pPr>
      <w:tabs>
        <w:tab w:val="right" w:leader="dot" w:pos="9637"/>
      </w:tabs>
      <w:ind w:left="1415"/>
    </w:pPr>
  </w:style>
  <w:style w:type="paragraph" w:styleId="Cuprins7">
    <w:name w:val="toc 7"/>
    <w:basedOn w:val="Verzeichnis"/>
    <w:semiHidden/>
    <w:rsid w:val="00577201"/>
    <w:pPr>
      <w:tabs>
        <w:tab w:val="right" w:leader="dot" w:pos="9637"/>
      </w:tabs>
      <w:ind w:left="1698"/>
    </w:pPr>
  </w:style>
  <w:style w:type="paragraph" w:styleId="Cuprins8">
    <w:name w:val="toc 8"/>
    <w:basedOn w:val="Verzeichnis"/>
    <w:semiHidden/>
    <w:rsid w:val="00577201"/>
    <w:pPr>
      <w:tabs>
        <w:tab w:val="right" w:leader="dot" w:pos="9637"/>
      </w:tabs>
      <w:ind w:left="1981"/>
    </w:pPr>
  </w:style>
  <w:style w:type="paragraph" w:styleId="Cuprins9">
    <w:name w:val="toc 9"/>
    <w:basedOn w:val="Verzeichnis"/>
    <w:semiHidden/>
    <w:rsid w:val="00577201"/>
    <w:pPr>
      <w:tabs>
        <w:tab w:val="right" w:leader="dot" w:pos="9637"/>
      </w:tabs>
      <w:ind w:left="2264"/>
    </w:pPr>
  </w:style>
  <w:style w:type="paragraph" w:customStyle="1" w:styleId="Inhaltsverzeichnis10">
    <w:name w:val="Inhaltsverzeichnis 10"/>
    <w:basedOn w:val="Verzeichnis"/>
    <w:rsid w:val="00577201"/>
    <w:pPr>
      <w:tabs>
        <w:tab w:val="right" w:leader="dot" w:pos="9637"/>
      </w:tabs>
      <w:ind w:left="2547"/>
    </w:pPr>
  </w:style>
  <w:style w:type="paragraph" w:customStyle="1" w:styleId="Rahmeninhalt">
    <w:name w:val="Rahmeninhalt"/>
    <w:basedOn w:val="Corptext"/>
    <w:rsid w:val="00577201"/>
    <w:pPr>
      <w:suppressAutoHyphens/>
      <w:spacing w:after="120"/>
      <w:jc w:val="left"/>
    </w:pPr>
    <w:rPr>
      <w:sz w:val="24"/>
      <w:szCs w:val="24"/>
      <w:lang w:eastAsia="ar-SA"/>
    </w:rPr>
  </w:style>
  <w:style w:type="paragraph" w:styleId="Textcomentariu">
    <w:name w:val="annotation text"/>
    <w:basedOn w:val="Normal"/>
    <w:link w:val="TextcomentariuCaracter"/>
    <w:rsid w:val="00577201"/>
    <w:pPr>
      <w:suppressAutoHyphens/>
    </w:pPr>
    <w:rPr>
      <w:sz w:val="20"/>
      <w:szCs w:val="20"/>
      <w:lang w:eastAsia="ar-SA"/>
    </w:rPr>
  </w:style>
  <w:style w:type="character" w:customStyle="1" w:styleId="TextcomentariuCaracter">
    <w:name w:val="Text comentariu Caracter"/>
    <w:link w:val="Textcomentariu"/>
    <w:rsid w:val="00577201"/>
    <w:rPr>
      <w:rFonts w:ascii="Times New Roman" w:eastAsia="Times New Roman" w:hAnsi="Times New Roman" w:cs="Times New Roman"/>
      <w:sz w:val="20"/>
      <w:szCs w:val="20"/>
      <w:lang w:val="ro-RO" w:eastAsia="ar-SA"/>
    </w:rPr>
  </w:style>
  <w:style w:type="paragraph" w:styleId="SubiectComentariu">
    <w:name w:val="annotation subject"/>
    <w:basedOn w:val="Textcomentariu"/>
    <w:next w:val="Textcomentariu"/>
    <w:link w:val="SubiectComentariuCaracter"/>
    <w:rsid w:val="00577201"/>
    <w:rPr>
      <w:b/>
      <w:bCs/>
    </w:rPr>
  </w:style>
  <w:style w:type="character" w:customStyle="1" w:styleId="SubiectComentariuCaracter">
    <w:name w:val="Subiect Comentariu Caracter"/>
    <w:link w:val="SubiectComentariu"/>
    <w:rsid w:val="00577201"/>
    <w:rPr>
      <w:rFonts w:ascii="Times New Roman" w:eastAsia="Times New Roman" w:hAnsi="Times New Roman" w:cs="Times New Roman"/>
      <w:b/>
      <w:bCs/>
      <w:sz w:val="20"/>
      <w:szCs w:val="20"/>
      <w:lang w:val="ro-RO" w:eastAsia="ar-SA"/>
    </w:rPr>
  </w:style>
  <w:style w:type="paragraph" w:customStyle="1" w:styleId="CharCharCaracterCaracterCharCharCharCaracterCaracterCharCharCaracterCaracterCharCharCaracterChar">
    <w:name w:val="Char Char Caracter Caracter Char Char Char Caracter Caracter Char Char Caracter Caracter Char Char Caracter Char"/>
    <w:basedOn w:val="Normal"/>
    <w:rsid w:val="00577201"/>
    <w:rPr>
      <w:lang w:val="pl-PL" w:eastAsia="ar-SA"/>
    </w:rPr>
  </w:style>
  <w:style w:type="paragraph" w:customStyle="1" w:styleId="CharCharCaracterCaracterCharCharCaracterCaracterCharChar">
    <w:name w:val="Char Char Caracter Caracter Char Char Caracter Caracter Char Char"/>
    <w:basedOn w:val="Normal"/>
    <w:rsid w:val="00577201"/>
    <w:rPr>
      <w:lang w:val="pl-PL" w:eastAsia="ar-SA"/>
    </w:rPr>
  </w:style>
  <w:style w:type="paragraph" w:styleId="NormalWeb">
    <w:name w:val="Normal (Web)"/>
    <w:basedOn w:val="Normal"/>
    <w:rsid w:val="00577201"/>
    <w:pPr>
      <w:spacing w:before="92" w:after="92"/>
      <w:ind w:left="415" w:right="323"/>
    </w:pPr>
    <w:rPr>
      <w:sz w:val="19"/>
      <w:szCs w:val="19"/>
      <w:lang w:val="en-US" w:eastAsia="ar-SA"/>
    </w:rPr>
  </w:style>
  <w:style w:type="paragraph" w:customStyle="1" w:styleId="heading2plain">
    <w:name w:val="heading 2 plain"/>
    <w:basedOn w:val="Titlu2"/>
    <w:next w:val="Normal"/>
    <w:rsid w:val="00577201"/>
    <w:pPr>
      <w:keepNext w:val="0"/>
      <w:keepLines/>
      <w:tabs>
        <w:tab w:val="left" w:pos="720"/>
      </w:tabs>
      <w:spacing w:before="60" w:after="60"/>
      <w:jc w:val="center"/>
    </w:pPr>
    <w:rPr>
      <w:rFonts w:ascii="Arial" w:hAnsi="Arial"/>
      <w:iCs/>
      <w:sz w:val="24"/>
      <w:lang w:eastAsia="ar-SA"/>
    </w:rPr>
  </w:style>
  <w:style w:type="paragraph" w:customStyle="1" w:styleId="CharCharCharCharCharCharCaracterCaracterCharCharCaracterCaracterCharCharChar">
    <w:name w:val="Char Char Char Char Char Char Caracter Caracter Char Char Caracter Caracter Char Char Char"/>
    <w:basedOn w:val="Normal"/>
    <w:rsid w:val="00577201"/>
    <w:pPr>
      <w:tabs>
        <w:tab w:val="left" w:pos="709"/>
      </w:tabs>
    </w:pPr>
    <w:rPr>
      <w:rFonts w:ascii="Tahoma" w:hAnsi="Tahoma"/>
      <w:lang w:val="pl-PL" w:eastAsia="ar-SA"/>
    </w:rPr>
  </w:style>
  <w:style w:type="paragraph" w:customStyle="1" w:styleId="Text4">
    <w:name w:val="Text 4"/>
    <w:basedOn w:val="Normal"/>
    <w:rsid w:val="00577201"/>
    <w:pPr>
      <w:tabs>
        <w:tab w:val="left" w:pos="2302"/>
      </w:tabs>
      <w:spacing w:after="240"/>
      <w:ind w:left="1202"/>
      <w:jc w:val="both"/>
    </w:pPr>
    <w:rPr>
      <w:szCs w:val="20"/>
      <w:lang w:eastAsia="ar-SA"/>
    </w:rPr>
  </w:style>
  <w:style w:type="paragraph" w:styleId="Listcumarcatori">
    <w:name w:val="List Bullet"/>
    <w:basedOn w:val="Normal"/>
    <w:rsid w:val="00577201"/>
    <w:rPr>
      <w:rFonts w:ascii="Arial" w:hAnsi="Arial"/>
      <w:sz w:val="22"/>
      <w:lang w:eastAsia="ar-SA"/>
    </w:rPr>
  </w:style>
  <w:style w:type="paragraph" w:customStyle="1" w:styleId="CharCharCaracterCaracterCharChar1CaracterCaracterCharCharCaracterCaracterCharCharCaracterCaracterCharCaracterCaracterChar">
    <w:name w:val="Char Char Caracter Caracter Char Char1 Caracter Caracter Char Char Caracter Caracter Char Char Caracter Caracter Char Caracter Caracter Char"/>
    <w:basedOn w:val="Normal"/>
    <w:rsid w:val="00577201"/>
    <w:pPr>
      <w:tabs>
        <w:tab w:val="left" w:pos="709"/>
      </w:tabs>
    </w:pPr>
    <w:rPr>
      <w:rFonts w:ascii="Tahoma" w:hAnsi="Tahoma"/>
      <w:lang w:val="pl-PL" w:eastAsia="ar-SA"/>
    </w:rPr>
  </w:style>
  <w:style w:type="paragraph" w:customStyle="1" w:styleId="CharChar">
    <w:name w:val="Char Char"/>
    <w:basedOn w:val="Normal"/>
    <w:rsid w:val="00577201"/>
    <w:rPr>
      <w:lang w:val="pl-PL" w:eastAsia="ar-SA"/>
    </w:rPr>
  </w:style>
  <w:style w:type="paragraph" w:customStyle="1" w:styleId="Char">
    <w:name w:val="Char"/>
    <w:basedOn w:val="Normal"/>
    <w:rsid w:val="00577201"/>
    <w:rPr>
      <w:lang w:val="pl-PL" w:eastAsia="ar-SA"/>
    </w:rPr>
  </w:style>
  <w:style w:type="paragraph" w:customStyle="1" w:styleId="CaracterCaracterCharCharCaracterCaracter1CharChar">
    <w:name w:val="Caracter Caracter Char Char Caracter Caracter1 Char Char"/>
    <w:basedOn w:val="Normal"/>
    <w:rsid w:val="00577201"/>
    <w:pPr>
      <w:tabs>
        <w:tab w:val="left" w:pos="709"/>
      </w:tabs>
    </w:pPr>
    <w:rPr>
      <w:rFonts w:ascii="Tahoma" w:hAnsi="Tahoma"/>
      <w:lang w:val="pl-PL" w:eastAsia="ar-SA"/>
    </w:rPr>
  </w:style>
  <w:style w:type="paragraph" w:customStyle="1" w:styleId="CaracterCaracterCharChar">
    <w:name w:val="Caracter Caracter Char Char"/>
    <w:basedOn w:val="Normal"/>
    <w:rsid w:val="00577201"/>
    <w:pPr>
      <w:tabs>
        <w:tab w:val="left" w:pos="709"/>
      </w:tabs>
    </w:pPr>
    <w:rPr>
      <w:rFonts w:ascii="Tahoma" w:hAnsi="Tahoma"/>
      <w:lang w:val="pl-PL" w:eastAsia="ar-SA"/>
    </w:rPr>
  </w:style>
  <w:style w:type="paragraph" w:customStyle="1" w:styleId="Text3">
    <w:name w:val="Text 3"/>
    <w:basedOn w:val="Normal"/>
    <w:rsid w:val="00577201"/>
    <w:pPr>
      <w:tabs>
        <w:tab w:val="left" w:pos="2302"/>
      </w:tabs>
      <w:spacing w:after="240"/>
      <w:ind w:left="1202"/>
      <w:jc w:val="both"/>
    </w:pPr>
    <w:rPr>
      <w:rFonts w:ascii="Arial" w:hAnsi="Arial"/>
      <w:sz w:val="20"/>
      <w:szCs w:val="20"/>
      <w:lang w:eastAsia="ar-SA"/>
    </w:rPr>
  </w:style>
  <w:style w:type="paragraph" w:customStyle="1" w:styleId="Indent">
    <w:name w:val="Indent"/>
    <w:basedOn w:val="Normal"/>
    <w:rsid w:val="00577201"/>
    <w:pPr>
      <w:spacing w:before="120"/>
      <w:ind w:left="851" w:hanging="851"/>
    </w:pPr>
    <w:rPr>
      <w:szCs w:val="20"/>
      <w:lang w:val="en-US" w:eastAsia="ar-SA"/>
    </w:rPr>
  </w:style>
  <w:style w:type="paragraph" w:customStyle="1" w:styleId="Title1">
    <w:name w:val="Title 1"/>
    <w:basedOn w:val="Titlu"/>
    <w:rsid w:val="00577201"/>
    <w:pPr>
      <w:pBdr>
        <w:bottom w:val="none" w:sz="0" w:space="0" w:color="auto"/>
      </w:pBdr>
      <w:spacing w:after="0" w:line="440" w:lineRule="atLeast"/>
      <w:contextualSpacing w:val="0"/>
    </w:pPr>
    <w:rPr>
      <w:rFonts w:ascii="Arial" w:hAnsi="Arial"/>
      <w:color w:val="auto"/>
      <w:spacing w:val="0"/>
      <w:kern w:val="0"/>
      <w:sz w:val="32"/>
      <w:szCs w:val="20"/>
      <w:lang w:val="en-GB" w:eastAsia="ar-SA"/>
    </w:rPr>
  </w:style>
  <w:style w:type="paragraph" w:customStyle="1" w:styleId="CaracterCaracterCharCharCharCaracterCaracter">
    <w:name w:val="Caracter Caracter Char Char Char Caracter Caracter"/>
    <w:basedOn w:val="Normal"/>
    <w:rsid w:val="00577201"/>
    <w:pPr>
      <w:tabs>
        <w:tab w:val="left" w:pos="709"/>
      </w:tabs>
    </w:pPr>
    <w:rPr>
      <w:rFonts w:ascii="Tahoma" w:hAnsi="Tahoma"/>
      <w:lang w:val="pl-PL" w:eastAsia="ar-SA"/>
    </w:rPr>
  </w:style>
  <w:style w:type="paragraph" w:customStyle="1" w:styleId="CharCharCaracterCaracterCharCharCharCaracterCaracterCharCharCaracterCaracterCharChar">
    <w:name w:val="Char Char Caracter Caracter Char Char Char Caracter Caracter Char Char Caracter Caracter Char Char"/>
    <w:basedOn w:val="Normal"/>
    <w:rsid w:val="00577201"/>
    <w:rPr>
      <w:lang w:val="pl-PL" w:eastAsia="ar-SA"/>
    </w:rPr>
  </w:style>
  <w:style w:type="paragraph" w:customStyle="1" w:styleId="CharChar2CharCharCaracterCaracterCharChar">
    <w:name w:val="Char Char2 Char Char Caracter Caracter Char Char"/>
    <w:basedOn w:val="Normal"/>
    <w:rsid w:val="00577201"/>
    <w:rPr>
      <w:lang w:val="pl-PL" w:eastAsia="ar-SA"/>
    </w:rPr>
  </w:style>
  <w:style w:type="paragraph" w:styleId="PreformatatHTML">
    <w:name w:val="HTML Preformatted"/>
    <w:basedOn w:val="Normal"/>
    <w:link w:val="PreformatatHTMLCaracter"/>
    <w:rsid w:val="005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sz w:val="20"/>
      <w:szCs w:val="20"/>
      <w:lang w:eastAsia="ar-SA"/>
    </w:rPr>
  </w:style>
  <w:style w:type="character" w:customStyle="1" w:styleId="PreformatatHTMLCaracter">
    <w:name w:val="Preformatat HTML Caracter"/>
    <w:link w:val="PreformatatHTML"/>
    <w:rsid w:val="00577201"/>
    <w:rPr>
      <w:rFonts w:ascii="Courier New" w:eastAsia="Courier New" w:hAnsi="Courier New" w:cs="Times New Roman"/>
      <w:sz w:val="20"/>
      <w:szCs w:val="20"/>
      <w:lang w:val="ro-RO" w:eastAsia="ar-SA"/>
    </w:rPr>
  </w:style>
  <w:style w:type="paragraph" w:customStyle="1" w:styleId="WW-Default">
    <w:name w:val="WW-Default"/>
    <w:rsid w:val="00577201"/>
    <w:pPr>
      <w:suppressAutoHyphens/>
      <w:autoSpaceDE w:val="0"/>
    </w:pPr>
    <w:rPr>
      <w:rFonts w:ascii="Times New Roman" w:hAnsi="Times New Roman"/>
      <w:color w:val="000000"/>
      <w:sz w:val="24"/>
      <w:szCs w:val="24"/>
      <w:lang w:eastAsia="ar-SA"/>
    </w:rPr>
  </w:style>
  <w:style w:type="paragraph" w:customStyle="1" w:styleId="TableContents">
    <w:name w:val="Table Contents"/>
    <w:basedOn w:val="Normal"/>
    <w:rsid w:val="00577201"/>
    <w:pPr>
      <w:suppressLineNumbers/>
      <w:suppressAutoHyphens/>
    </w:pPr>
    <w:rPr>
      <w:lang w:eastAsia="ar-SA"/>
    </w:rPr>
  </w:style>
  <w:style w:type="paragraph" w:customStyle="1" w:styleId="TableHeading">
    <w:name w:val="Table Heading"/>
    <w:basedOn w:val="TableContents"/>
    <w:rsid w:val="00577201"/>
    <w:pPr>
      <w:jc w:val="center"/>
    </w:pPr>
    <w:rPr>
      <w:b/>
      <w:bCs/>
      <w:i/>
      <w:iCs/>
    </w:rPr>
  </w:style>
  <w:style w:type="paragraph" w:customStyle="1" w:styleId="Framecontents">
    <w:name w:val="Frame contents"/>
    <w:basedOn w:val="Corptext"/>
    <w:rsid w:val="00577201"/>
    <w:pPr>
      <w:suppressAutoHyphens/>
      <w:spacing w:after="120"/>
      <w:jc w:val="left"/>
    </w:pPr>
    <w:rPr>
      <w:sz w:val="24"/>
      <w:szCs w:val="24"/>
      <w:lang w:eastAsia="ar-SA"/>
    </w:rPr>
  </w:style>
  <w:style w:type="paragraph" w:styleId="Plandocument">
    <w:name w:val="Document Map"/>
    <w:basedOn w:val="Normal"/>
    <w:link w:val="PlandocumentCaracter"/>
    <w:semiHidden/>
    <w:rsid w:val="00577201"/>
    <w:pPr>
      <w:shd w:val="clear" w:color="auto" w:fill="000080"/>
      <w:suppressAutoHyphens/>
    </w:pPr>
    <w:rPr>
      <w:rFonts w:ascii="Tahoma" w:hAnsi="Tahoma" w:cs="Tahoma"/>
      <w:sz w:val="20"/>
      <w:szCs w:val="20"/>
      <w:lang w:eastAsia="ar-SA"/>
    </w:rPr>
  </w:style>
  <w:style w:type="character" w:customStyle="1" w:styleId="PlandocumentCaracter">
    <w:name w:val="Plan document Caracter"/>
    <w:link w:val="Plandocument"/>
    <w:semiHidden/>
    <w:rsid w:val="00577201"/>
    <w:rPr>
      <w:rFonts w:ascii="Tahoma" w:eastAsia="Times New Roman" w:hAnsi="Tahoma" w:cs="Tahoma"/>
      <w:sz w:val="20"/>
      <w:szCs w:val="20"/>
      <w:shd w:val="clear" w:color="auto" w:fill="000080"/>
      <w:lang w:val="ro-RO" w:eastAsia="ar-SA"/>
    </w:rPr>
  </w:style>
  <w:style w:type="paragraph" w:styleId="Indentcorptext3">
    <w:name w:val="Body Text Indent 3"/>
    <w:basedOn w:val="Normal"/>
    <w:link w:val="Indentcorptext3Caracter"/>
    <w:rsid w:val="00577201"/>
    <w:pPr>
      <w:spacing w:line="360" w:lineRule="auto"/>
      <w:ind w:firstLine="720"/>
    </w:pPr>
    <w:rPr>
      <w:rFonts w:ascii="Arial" w:hAnsi="Arial"/>
      <w:color w:val="000000"/>
      <w:sz w:val="28"/>
      <w:szCs w:val="20"/>
      <w:lang w:eastAsia="x-none"/>
    </w:rPr>
  </w:style>
  <w:style w:type="character" w:customStyle="1" w:styleId="Indentcorptext3Caracter">
    <w:name w:val="Indent corp text 3 Caracter"/>
    <w:link w:val="Indentcorptext3"/>
    <w:rsid w:val="00577201"/>
    <w:rPr>
      <w:rFonts w:ascii="Arial" w:eastAsia="Times New Roman" w:hAnsi="Arial" w:cs="Times New Roman"/>
      <w:color w:val="000000"/>
      <w:sz w:val="28"/>
      <w:szCs w:val="20"/>
      <w:lang w:val="ro-RO" w:eastAsia="x-none"/>
    </w:rPr>
  </w:style>
  <w:style w:type="character" w:styleId="HyperlinkParcurs">
    <w:name w:val="FollowedHyperlink"/>
    <w:rsid w:val="00577201"/>
    <w:rPr>
      <w:color w:val="800080"/>
      <w:u w:val="single"/>
    </w:rPr>
  </w:style>
  <w:style w:type="paragraph" w:customStyle="1" w:styleId="NormalWeb1">
    <w:name w:val="Normal (Web)1"/>
    <w:basedOn w:val="Normal"/>
    <w:rsid w:val="00577201"/>
    <w:rPr>
      <w:color w:val="000000"/>
      <w:lang w:val="en-US"/>
    </w:rPr>
  </w:style>
  <w:style w:type="paragraph" w:customStyle="1" w:styleId="Document1">
    <w:name w:val="Document 1"/>
    <w:rsid w:val="00577201"/>
    <w:pPr>
      <w:keepNext/>
      <w:keepLines/>
      <w:tabs>
        <w:tab w:val="left" w:pos="-720"/>
      </w:tabs>
      <w:suppressAutoHyphens/>
    </w:pPr>
    <w:rPr>
      <w:rFonts w:ascii="Courier" w:eastAsia="Times New Roman" w:hAnsi="Courier"/>
      <w:sz w:val="24"/>
      <w:lang w:eastAsia="ro-RO"/>
    </w:rPr>
  </w:style>
  <w:style w:type="paragraph" w:customStyle="1" w:styleId="Heading1ro">
    <w:name w:val="Heading 1ro"/>
    <w:basedOn w:val="Titlu1"/>
    <w:next w:val="Normal"/>
    <w:rsid w:val="00577201"/>
    <w:pPr>
      <w:spacing w:after="60"/>
      <w:jc w:val="right"/>
      <w:outlineLvl w:val="9"/>
    </w:pPr>
    <w:rPr>
      <w:rFonts w:ascii="Arial" w:hAnsi="Arial"/>
      <w:bCs w:val="0"/>
      <w:kern w:val="28"/>
      <w:lang w:eastAsia="ro-RO"/>
    </w:rPr>
  </w:style>
  <w:style w:type="paragraph" w:customStyle="1" w:styleId="Heading2ro">
    <w:name w:val="Heading 2ro"/>
    <w:basedOn w:val="Titlu2"/>
    <w:next w:val="Normal"/>
    <w:rsid w:val="00577201"/>
    <w:pPr>
      <w:snapToGrid w:val="0"/>
      <w:spacing w:after="60"/>
      <w:jc w:val="center"/>
      <w:outlineLvl w:val="9"/>
    </w:pPr>
    <w:rPr>
      <w:rFonts w:ascii="Arial" w:hAnsi="Arial"/>
      <w:bCs w:val="0"/>
      <w:lang w:eastAsia="ro-RO"/>
    </w:rPr>
  </w:style>
  <w:style w:type="character" w:customStyle="1" w:styleId="tpa1">
    <w:name w:val="tpa1"/>
    <w:basedOn w:val="Fontdeparagrafimplicit"/>
    <w:rsid w:val="00577201"/>
  </w:style>
  <w:style w:type="character" w:customStyle="1" w:styleId="pt1">
    <w:name w:val="pt1"/>
    <w:rsid w:val="00577201"/>
    <w:rPr>
      <w:b/>
      <w:bCs/>
      <w:color w:val="8F0000"/>
    </w:rPr>
  </w:style>
  <w:style w:type="character" w:customStyle="1" w:styleId="tpt1">
    <w:name w:val="tpt1"/>
    <w:basedOn w:val="Fontdeparagrafimplicit"/>
    <w:rsid w:val="00577201"/>
  </w:style>
  <w:style w:type="paragraph" w:customStyle="1" w:styleId="OutlineNotIndented">
    <w:name w:val="Outline (Not Indented)"/>
    <w:basedOn w:val="Normal"/>
    <w:rsid w:val="00577201"/>
    <w:pPr>
      <w:overflowPunct w:val="0"/>
      <w:autoSpaceDE w:val="0"/>
      <w:autoSpaceDN w:val="0"/>
      <w:adjustRightInd w:val="0"/>
      <w:textAlignment w:val="baseline"/>
    </w:pPr>
    <w:rPr>
      <w:szCs w:val="20"/>
      <w:lang w:val="en-US"/>
    </w:rPr>
  </w:style>
  <w:style w:type="numbering" w:customStyle="1" w:styleId="Style1">
    <w:name w:val="Style1"/>
    <w:rsid w:val="00577201"/>
    <w:pPr>
      <w:numPr>
        <w:numId w:val="2"/>
      </w:numPr>
    </w:pPr>
  </w:style>
  <w:style w:type="character" w:customStyle="1" w:styleId="labeldatatext">
    <w:name w:val="labeldatatext"/>
    <w:rsid w:val="00577201"/>
    <w:rPr>
      <w:rFonts w:cs="Times New Roman"/>
    </w:rPr>
  </w:style>
  <w:style w:type="character" w:customStyle="1" w:styleId="uniqueidentificationcodelist">
    <w:name w:val="uniqueidentificationcodelist"/>
    <w:rsid w:val="00577201"/>
    <w:rPr>
      <w:rFonts w:cs="Times New Roman"/>
    </w:rPr>
  </w:style>
  <w:style w:type="character" w:customStyle="1" w:styleId="NoSpacingChar">
    <w:name w:val="No Spacing Char"/>
    <w:link w:val="NoSpacing1"/>
    <w:rsid w:val="00577201"/>
    <w:rPr>
      <w:sz w:val="22"/>
      <w:szCs w:val="22"/>
      <w:lang w:val="en-US" w:eastAsia="en-US" w:bidi="ar-SA"/>
    </w:rPr>
  </w:style>
  <w:style w:type="character" w:customStyle="1" w:styleId="CharChar7">
    <w:name w:val="Char Char7"/>
    <w:rsid w:val="00577201"/>
    <w:rPr>
      <w:rFonts w:ascii="Arial" w:hAnsi="Arial"/>
      <w:b/>
      <w:sz w:val="28"/>
      <w:lang w:val="fr-BE" w:eastAsia="ar-SA"/>
    </w:rPr>
  </w:style>
  <w:style w:type="character" w:customStyle="1" w:styleId="CharChar6">
    <w:name w:val="Char Char6"/>
    <w:rsid w:val="00577201"/>
    <w:rPr>
      <w:rFonts w:ascii="Tahoma" w:hAnsi="Tahoma" w:cs="Tahoma"/>
      <w:sz w:val="16"/>
      <w:szCs w:val="16"/>
      <w:lang w:val="ro-RO" w:eastAsia="ar-SA"/>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577201"/>
    <w:rPr>
      <w:rFonts w:ascii="Arial" w:hAnsi="Arial"/>
      <w:lang w:val="pl-PL" w:eastAsia="pl-PL"/>
    </w:rPr>
  </w:style>
  <w:style w:type="paragraph" w:customStyle="1" w:styleId="LEOHead2">
    <w:name w:val="LEOHead2"/>
    <w:basedOn w:val="Normal"/>
    <w:next w:val="Normal"/>
    <w:rsid w:val="00577201"/>
    <w:pPr>
      <w:autoSpaceDE w:val="0"/>
      <w:autoSpaceDN w:val="0"/>
      <w:adjustRightInd w:val="0"/>
    </w:pPr>
    <w:rPr>
      <w:rFonts w:ascii="Arial" w:eastAsia="Calibri" w:hAnsi="Arial" w:cs="Arial"/>
      <w:lang w:val="en-US"/>
    </w:rPr>
  </w:style>
  <w:style w:type="paragraph" w:styleId="Textsimplu">
    <w:name w:val="Plain Text"/>
    <w:basedOn w:val="Normal"/>
    <w:link w:val="TextsimpluCaracter"/>
    <w:unhideWhenUsed/>
    <w:rsid w:val="00577201"/>
    <w:rPr>
      <w:rFonts w:ascii="Consolas" w:eastAsia="Calibri" w:hAnsi="Consolas"/>
      <w:sz w:val="21"/>
      <w:szCs w:val="21"/>
      <w:lang w:val="x-none" w:eastAsia="x-none"/>
    </w:rPr>
  </w:style>
  <w:style w:type="character" w:customStyle="1" w:styleId="TextsimpluCaracter">
    <w:name w:val="Text simplu Caracter"/>
    <w:link w:val="Textsimplu"/>
    <w:rsid w:val="00577201"/>
    <w:rPr>
      <w:rFonts w:ascii="Consolas" w:eastAsia="Calibri" w:hAnsi="Consolas" w:cs="Times New Roman"/>
      <w:sz w:val="21"/>
      <w:szCs w:val="21"/>
      <w:lang w:val="x-none" w:eastAsia="x-none"/>
    </w:rPr>
  </w:style>
  <w:style w:type="paragraph" w:customStyle="1" w:styleId="Standard">
    <w:name w:val="Standard"/>
    <w:rsid w:val="00577201"/>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font5">
    <w:name w:val="font5"/>
    <w:basedOn w:val="Normal"/>
    <w:rsid w:val="00577201"/>
    <w:pPr>
      <w:spacing w:before="100" w:beforeAutospacing="1" w:after="100" w:afterAutospacing="1"/>
    </w:pPr>
    <w:rPr>
      <w:rFonts w:ascii="EUAlbertina" w:hAnsi="EUAlbertina"/>
      <w:sz w:val="18"/>
      <w:szCs w:val="18"/>
      <w:lang w:val="en-US"/>
    </w:rPr>
  </w:style>
  <w:style w:type="paragraph" w:customStyle="1" w:styleId="font6">
    <w:name w:val="font6"/>
    <w:basedOn w:val="Normal"/>
    <w:rsid w:val="00577201"/>
    <w:pPr>
      <w:spacing w:before="100" w:beforeAutospacing="1" w:after="100" w:afterAutospacing="1"/>
    </w:pPr>
    <w:rPr>
      <w:rFonts w:ascii="EUAlbertina+01" w:hAnsi="EUAlbertina+01"/>
      <w:sz w:val="18"/>
      <w:szCs w:val="18"/>
      <w:lang w:val="en-US"/>
    </w:rPr>
  </w:style>
  <w:style w:type="paragraph" w:customStyle="1" w:styleId="xl63">
    <w:name w:val="xl63"/>
    <w:basedOn w:val="Normal"/>
    <w:rsid w:val="005772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val="en-US"/>
    </w:rPr>
  </w:style>
  <w:style w:type="paragraph" w:customStyle="1" w:styleId="xl64">
    <w:name w:val="xl64"/>
    <w:basedOn w:val="Normal"/>
    <w:rsid w:val="005772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65">
    <w:name w:val="xl65"/>
    <w:basedOn w:val="Normal"/>
    <w:rsid w:val="005772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rPr>
  </w:style>
  <w:style w:type="paragraph" w:customStyle="1" w:styleId="xl66">
    <w:name w:val="xl66"/>
    <w:basedOn w:val="Normal"/>
    <w:rsid w:val="0057720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lang w:val="en-US"/>
    </w:rPr>
  </w:style>
  <w:style w:type="paragraph" w:customStyle="1" w:styleId="xl67">
    <w:name w:val="xl67"/>
    <w:basedOn w:val="Normal"/>
    <w:rsid w:val="0057720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sz w:val="20"/>
      <w:szCs w:val="20"/>
      <w:lang w:val="en-US"/>
    </w:rPr>
  </w:style>
  <w:style w:type="paragraph" w:customStyle="1" w:styleId="xl68">
    <w:name w:val="xl68"/>
    <w:basedOn w:val="Normal"/>
    <w:rsid w:val="005772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69">
    <w:name w:val="xl69"/>
    <w:basedOn w:val="Normal"/>
    <w:rsid w:val="005772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70">
    <w:name w:val="xl70"/>
    <w:basedOn w:val="Normal"/>
    <w:rsid w:val="005772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EUAlbertina" w:hAnsi="EUAlbertina"/>
      <w:sz w:val="18"/>
      <w:szCs w:val="18"/>
      <w:lang w:val="en-US"/>
    </w:rPr>
  </w:style>
  <w:style w:type="paragraph" w:customStyle="1" w:styleId="xl71">
    <w:name w:val="xl71"/>
    <w:basedOn w:val="Normal"/>
    <w:rsid w:val="00577201"/>
    <w:pPr>
      <w:spacing w:before="100" w:beforeAutospacing="1" w:after="100" w:afterAutospacing="1"/>
      <w:textAlignment w:val="center"/>
    </w:pPr>
    <w:rPr>
      <w:lang w:val="en-US"/>
    </w:rPr>
  </w:style>
  <w:style w:type="paragraph" w:customStyle="1" w:styleId="xl72">
    <w:name w:val="xl72"/>
    <w:basedOn w:val="Normal"/>
    <w:rsid w:val="0057720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lang w:val="en-US"/>
    </w:rPr>
  </w:style>
  <w:style w:type="paragraph" w:customStyle="1" w:styleId="xl73">
    <w:name w:val="xl73"/>
    <w:basedOn w:val="Normal"/>
    <w:rsid w:val="005772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EUAlbertina" w:hAnsi="EUAlbertina"/>
      <w:sz w:val="17"/>
      <w:szCs w:val="17"/>
      <w:lang w:val="en-US"/>
    </w:rPr>
  </w:style>
  <w:style w:type="paragraph" w:customStyle="1" w:styleId="xl74">
    <w:name w:val="xl74"/>
    <w:basedOn w:val="Normal"/>
    <w:rsid w:val="0057720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EUAlbertina" w:hAnsi="EUAlbertina"/>
      <w:sz w:val="18"/>
      <w:szCs w:val="18"/>
      <w:lang w:val="en-US"/>
    </w:rPr>
  </w:style>
  <w:style w:type="paragraph" w:customStyle="1" w:styleId="xl75">
    <w:name w:val="xl75"/>
    <w:basedOn w:val="Normal"/>
    <w:rsid w:val="00577201"/>
    <w:pPr>
      <w:spacing w:before="100" w:beforeAutospacing="1" w:after="100" w:afterAutospacing="1"/>
      <w:jc w:val="center"/>
      <w:textAlignment w:val="center"/>
    </w:pPr>
    <w:rPr>
      <w:lang w:val="en-US"/>
    </w:rPr>
  </w:style>
  <w:style w:type="paragraph" w:customStyle="1" w:styleId="xl76">
    <w:name w:val="xl76"/>
    <w:basedOn w:val="Normal"/>
    <w:rsid w:val="005772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lang w:val="en-US"/>
    </w:rPr>
  </w:style>
  <w:style w:type="paragraph" w:customStyle="1" w:styleId="xl77">
    <w:name w:val="xl77"/>
    <w:basedOn w:val="Normal"/>
    <w:rsid w:val="005772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78">
    <w:name w:val="xl78"/>
    <w:basedOn w:val="Normal"/>
    <w:rsid w:val="0057720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en-US"/>
    </w:rPr>
  </w:style>
  <w:style w:type="paragraph" w:customStyle="1" w:styleId="xl79">
    <w:name w:val="xl79"/>
    <w:basedOn w:val="Normal"/>
    <w:rsid w:val="005772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p24">
    <w:name w:val="p24"/>
    <w:basedOn w:val="Normal"/>
    <w:rsid w:val="00577201"/>
    <w:pPr>
      <w:widowControl w:val="0"/>
      <w:autoSpaceDE w:val="0"/>
      <w:autoSpaceDN w:val="0"/>
      <w:adjustRightInd w:val="0"/>
    </w:pPr>
    <w:rPr>
      <w:lang w:val="en-US"/>
    </w:rPr>
  </w:style>
  <w:style w:type="paragraph" w:customStyle="1" w:styleId="p73">
    <w:name w:val="p73"/>
    <w:basedOn w:val="Normal"/>
    <w:rsid w:val="00577201"/>
    <w:pPr>
      <w:widowControl w:val="0"/>
      <w:autoSpaceDE w:val="0"/>
      <w:autoSpaceDN w:val="0"/>
      <w:adjustRightInd w:val="0"/>
    </w:pPr>
    <w:rPr>
      <w:lang w:val="en-US"/>
    </w:rPr>
  </w:style>
  <w:style w:type="paragraph" w:customStyle="1" w:styleId="p74">
    <w:name w:val="p74"/>
    <w:basedOn w:val="Normal"/>
    <w:rsid w:val="00577201"/>
    <w:pPr>
      <w:widowControl w:val="0"/>
      <w:autoSpaceDE w:val="0"/>
      <w:autoSpaceDN w:val="0"/>
      <w:adjustRightInd w:val="0"/>
      <w:ind w:left="1106" w:hanging="334"/>
    </w:pPr>
    <w:rPr>
      <w:lang w:val="en-US"/>
    </w:rPr>
  </w:style>
  <w:style w:type="paragraph" w:customStyle="1" w:styleId="p75">
    <w:name w:val="p75"/>
    <w:basedOn w:val="Normal"/>
    <w:rsid w:val="00577201"/>
    <w:pPr>
      <w:widowControl w:val="0"/>
      <w:autoSpaceDE w:val="0"/>
      <w:autoSpaceDN w:val="0"/>
      <w:adjustRightInd w:val="0"/>
    </w:pPr>
    <w:rPr>
      <w:lang w:val="en-US"/>
    </w:rPr>
  </w:style>
  <w:style w:type="paragraph" w:customStyle="1" w:styleId="p4">
    <w:name w:val="p4"/>
    <w:basedOn w:val="Normal"/>
    <w:rsid w:val="00577201"/>
    <w:pPr>
      <w:widowControl w:val="0"/>
      <w:tabs>
        <w:tab w:val="left" w:pos="170"/>
        <w:tab w:val="left" w:pos="283"/>
      </w:tabs>
      <w:autoSpaceDE w:val="0"/>
      <w:autoSpaceDN w:val="0"/>
      <w:adjustRightInd w:val="0"/>
      <w:ind w:left="283" w:hanging="113"/>
    </w:pPr>
    <w:rPr>
      <w:rFonts w:eastAsia="MS Mincho"/>
      <w:lang w:val="en-US"/>
    </w:rPr>
  </w:style>
  <w:style w:type="paragraph" w:customStyle="1" w:styleId="p29">
    <w:name w:val="p29"/>
    <w:basedOn w:val="Normal"/>
    <w:rsid w:val="00577201"/>
    <w:pPr>
      <w:widowControl w:val="0"/>
      <w:tabs>
        <w:tab w:val="left" w:pos="725"/>
      </w:tabs>
      <w:autoSpaceDE w:val="0"/>
      <w:autoSpaceDN w:val="0"/>
      <w:adjustRightInd w:val="0"/>
      <w:ind w:left="715" w:hanging="725"/>
    </w:pPr>
    <w:rPr>
      <w:rFonts w:eastAsia="MS Mincho"/>
      <w:lang w:val="en-US"/>
    </w:rPr>
  </w:style>
  <w:style w:type="paragraph" w:customStyle="1" w:styleId="p53">
    <w:name w:val="p53"/>
    <w:basedOn w:val="Normal"/>
    <w:rsid w:val="00577201"/>
    <w:pPr>
      <w:widowControl w:val="0"/>
      <w:autoSpaceDE w:val="0"/>
      <w:autoSpaceDN w:val="0"/>
      <w:adjustRightInd w:val="0"/>
      <w:ind w:left="1242"/>
    </w:pPr>
    <w:rPr>
      <w:rFonts w:eastAsia="MS Mincho"/>
      <w:lang w:val="en-US"/>
    </w:rPr>
  </w:style>
  <w:style w:type="paragraph" w:customStyle="1" w:styleId="p54">
    <w:name w:val="p54"/>
    <w:basedOn w:val="Normal"/>
    <w:rsid w:val="00577201"/>
    <w:pPr>
      <w:widowControl w:val="0"/>
      <w:tabs>
        <w:tab w:val="left" w:pos="283"/>
      </w:tabs>
      <w:autoSpaceDE w:val="0"/>
      <w:autoSpaceDN w:val="0"/>
      <w:adjustRightInd w:val="0"/>
      <w:ind w:left="1157"/>
    </w:pPr>
    <w:rPr>
      <w:rFonts w:eastAsia="MS Mincho"/>
      <w:lang w:val="en-US"/>
    </w:rPr>
  </w:style>
  <w:style w:type="paragraph" w:customStyle="1" w:styleId="p55">
    <w:name w:val="p55"/>
    <w:basedOn w:val="Normal"/>
    <w:rsid w:val="00577201"/>
    <w:pPr>
      <w:widowControl w:val="0"/>
      <w:tabs>
        <w:tab w:val="left" w:pos="204"/>
      </w:tabs>
      <w:autoSpaceDE w:val="0"/>
      <w:autoSpaceDN w:val="0"/>
      <w:adjustRightInd w:val="0"/>
    </w:pPr>
    <w:rPr>
      <w:rFonts w:eastAsia="MS Mincho"/>
      <w:lang w:val="en-US"/>
    </w:rPr>
  </w:style>
  <w:style w:type="paragraph" w:customStyle="1" w:styleId="p56">
    <w:name w:val="p56"/>
    <w:basedOn w:val="Normal"/>
    <w:rsid w:val="00577201"/>
    <w:pPr>
      <w:widowControl w:val="0"/>
      <w:tabs>
        <w:tab w:val="left" w:pos="170"/>
        <w:tab w:val="left" w:pos="1298"/>
      </w:tabs>
      <w:autoSpaceDE w:val="0"/>
      <w:autoSpaceDN w:val="0"/>
      <w:adjustRightInd w:val="0"/>
      <w:ind w:left="1298" w:hanging="1128"/>
    </w:pPr>
    <w:rPr>
      <w:rFonts w:eastAsia="MS Mincho"/>
      <w:lang w:val="en-US"/>
    </w:rPr>
  </w:style>
  <w:style w:type="paragraph" w:customStyle="1" w:styleId="p59">
    <w:name w:val="p59"/>
    <w:basedOn w:val="Normal"/>
    <w:rsid w:val="00577201"/>
    <w:pPr>
      <w:widowControl w:val="0"/>
      <w:autoSpaceDE w:val="0"/>
      <w:autoSpaceDN w:val="0"/>
      <w:adjustRightInd w:val="0"/>
      <w:ind w:left="1270"/>
      <w:jc w:val="both"/>
    </w:pPr>
    <w:rPr>
      <w:rFonts w:eastAsia="MS Mincho"/>
      <w:lang w:val="en-US"/>
    </w:rPr>
  </w:style>
  <w:style w:type="paragraph" w:customStyle="1" w:styleId="p60">
    <w:name w:val="p60"/>
    <w:basedOn w:val="Normal"/>
    <w:rsid w:val="00577201"/>
    <w:pPr>
      <w:widowControl w:val="0"/>
      <w:tabs>
        <w:tab w:val="left" w:pos="198"/>
        <w:tab w:val="left" w:pos="731"/>
      </w:tabs>
      <w:autoSpaceDE w:val="0"/>
      <w:autoSpaceDN w:val="0"/>
      <w:adjustRightInd w:val="0"/>
      <w:ind w:left="1242"/>
      <w:jc w:val="both"/>
    </w:pPr>
    <w:rPr>
      <w:rFonts w:eastAsia="MS Mincho"/>
      <w:lang w:val="en-US"/>
    </w:rPr>
  </w:style>
  <w:style w:type="paragraph" w:customStyle="1" w:styleId="p61">
    <w:name w:val="p61"/>
    <w:basedOn w:val="Normal"/>
    <w:rsid w:val="00577201"/>
    <w:pPr>
      <w:widowControl w:val="0"/>
      <w:autoSpaceDE w:val="0"/>
      <w:autoSpaceDN w:val="0"/>
      <w:adjustRightInd w:val="0"/>
      <w:ind w:left="1242"/>
      <w:jc w:val="both"/>
    </w:pPr>
    <w:rPr>
      <w:rFonts w:eastAsia="MS Mincho"/>
      <w:lang w:val="en-US"/>
    </w:rPr>
  </w:style>
  <w:style w:type="paragraph" w:customStyle="1" w:styleId="p62">
    <w:name w:val="p62"/>
    <w:basedOn w:val="Normal"/>
    <w:rsid w:val="00577201"/>
    <w:pPr>
      <w:widowControl w:val="0"/>
      <w:tabs>
        <w:tab w:val="left" w:pos="170"/>
        <w:tab w:val="left" w:pos="413"/>
      </w:tabs>
      <w:autoSpaceDE w:val="0"/>
      <w:autoSpaceDN w:val="0"/>
      <w:adjustRightInd w:val="0"/>
      <w:ind w:left="1270"/>
      <w:jc w:val="both"/>
    </w:pPr>
    <w:rPr>
      <w:rFonts w:eastAsia="MS Mincho"/>
      <w:lang w:val="en-US"/>
    </w:rPr>
  </w:style>
  <w:style w:type="paragraph" w:customStyle="1" w:styleId="p63">
    <w:name w:val="p63"/>
    <w:basedOn w:val="Normal"/>
    <w:rsid w:val="00577201"/>
    <w:pPr>
      <w:widowControl w:val="0"/>
      <w:autoSpaceDE w:val="0"/>
      <w:autoSpaceDN w:val="0"/>
      <w:adjustRightInd w:val="0"/>
      <w:ind w:left="1270"/>
      <w:jc w:val="both"/>
    </w:pPr>
    <w:rPr>
      <w:rFonts w:eastAsia="MS Mincho"/>
      <w:lang w:val="en-US"/>
    </w:rPr>
  </w:style>
  <w:style w:type="paragraph" w:customStyle="1" w:styleId="p120">
    <w:name w:val="p120"/>
    <w:basedOn w:val="Normal"/>
    <w:rsid w:val="00577201"/>
    <w:pPr>
      <w:widowControl w:val="0"/>
      <w:tabs>
        <w:tab w:val="left" w:pos="170"/>
      </w:tabs>
      <w:autoSpaceDE w:val="0"/>
      <w:autoSpaceDN w:val="0"/>
      <w:adjustRightInd w:val="0"/>
      <w:ind w:left="1270"/>
    </w:pPr>
    <w:rPr>
      <w:rFonts w:eastAsia="MS Mincho"/>
      <w:lang w:val="en-US"/>
    </w:rPr>
  </w:style>
  <w:style w:type="paragraph" w:customStyle="1" w:styleId="p123">
    <w:name w:val="p123"/>
    <w:basedOn w:val="Normal"/>
    <w:rsid w:val="00577201"/>
    <w:pPr>
      <w:widowControl w:val="0"/>
      <w:tabs>
        <w:tab w:val="left" w:pos="646"/>
      </w:tabs>
      <w:autoSpaceDE w:val="0"/>
      <w:autoSpaceDN w:val="0"/>
      <w:adjustRightInd w:val="0"/>
      <w:ind w:left="1270"/>
    </w:pPr>
    <w:rPr>
      <w:rFonts w:eastAsia="MS Mincho"/>
      <w:lang w:val="en-US"/>
    </w:rPr>
  </w:style>
  <w:style w:type="paragraph" w:customStyle="1" w:styleId="p3">
    <w:name w:val="p3"/>
    <w:basedOn w:val="Normal"/>
    <w:rsid w:val="00577201"/>
    <w:pPr>
      <w:widowControl w:val="0"/>
      <w:autoSpaceDE w:val="0"/>
      <w:autoSpaceDN w:val="0"/>
      <w:adjustRightInd w:val="0"/>
      <w:ind w:left="1072"/>
    </w:pPr>
    <w:rPr>
      <w:lang w:val="en-US"/>
    </w:rPr>
  </w:style>
  <w:style w:type="paragraph" w:customStyle="1" w:styleId="p26">
    <w:name w:val="p26"/>
    <w:basedOn w:val="Normal"/>
    <w:rsid w:val="00577201"/>
    <w:pPr>
      <w:widowControl w:val="0"/>
      <w:autoSpaceDE w:val="0"/>
      <w:autoSpaceDN w:val="0"/>
      <w:adjustRightInd w:val="0"/>
      <w:ind w:left="657" w:hanging="357"/>
    </w:pPr>
    <w:rPr>
      <w:rFonts w:eastAsia="MS Mincho"/>
      <w:lang w:val="en-US"/>
    </w:rPr>
  </w:style>
  <w:style w:type="paragraph" w:customStyle="1" w:styleId="t31">
    <w:name w:val="t31"/>
    <w:basedOn w:val="Normal"/>
    <w:rsid w:val="00577201"/>
    <w:pPr>
      <w:widowControl w:val="0"/>
      <w:autoSpaceDE w:val="0"/>
      <w:autoSpaceDN w:val="0"/>
      <w:adjustRightInd w:val="0"/>
    </w:pPr>
    <w:rPr>
      <w:rFonts w:eastAsia="MS Mincho"/>
      <w:lang w:val="en-US"/>
    </w:rPr>
  </w:style>
  <w:style w:type="paragraph" w:customStyle="1" w:styleId="p32">
    <w:name w:val="p32"/>
    <w:basedOn w:val="Normal"/>
    <w:rsid w:val="00577201"/>
    <w:pPr>
      <w:widowControl w:val="0"/>
      <w:tabs>
        <w:tab w:val="left" w:pos="232"/>
        <w:tab w:val="left" w:pos="527"/>
      </w:tabs>
      <w:autoSpaceDE w:val="0"/>
      <w:autoSpaceDN w:val="0"/>
      <w:adjustRightInd w:val="0"/>
      <w:ind w:left="527" w:hanging="295"/>
    </w:pPr>
    <w:rPr>
      <w:rFonts w:eastAsia="MS Mincho"/>
      <w:lang w:val="en-US"/>
    </w:rPr>
  </w:style>
  <w:style w:type="paragraph" w:customStyle="1" w:styleId="p33">
    <w:name w:val="p33"/>
    <w:basedOn w:val="Normal"/>
    <w:rsid w:val="00577201"/>
    <w:pPr>
      <w:widowControl w:val="0"/>
      <w:tabs>
        <w:tab w:val="left" w:pos="255"/>
      </w:tabs>
      <w:autoSpaceDE w:val="0"/>
      <w:autoSpaceDN w:val="0"/>
      <w:adjustRightInd w:val="0"/>
      <w:ind w:left="1185"/>
    </w:pPr>
    <w:rPr>
      <w:rFonts w:eastAsia="MS Mincho"/>
      <w:lang w:val="en-US"/>
    </w:rPr>
  </w:style>
  <w:style w:type="paragraph" w:customStyle="1" w:styleId="p34">
    <w:name w:val="p34"/>
    <w:basedOn w:val="Normal"/>
    <w:rsid w:val="00577201"/>
    <w:pPr>
      <w:widowControl w:val="0"/>
      <w:tabs>
        <w:tab w:val="left" w:pos="300"/>
        <w:tab w:val="left" w:pos="754"/>
      </w:tabs>
      <w:autoSpaceDE w:val="0"/>
      <w:autoSpaceDN w:val="0"/>
      <w:adjustRightInd w:val="0"/>
      <w:ind w:left="754" w:hanging="454"/>
    </w:pPr>
    <w:rPr>
      <w:rFonts w:eastAsia="MS Mincho"/>
      <w:lang w:val="en-US"/>
    </w:rPr>
  </w:style>
  <w:style w:type="paragraph" w:customStyle="1" w:styleId="p12">
    <w:name w:val="p12"/>
    <w:basedOn w:val="Normal"/>
    <w:rsid w:val="00577201"/>
    <w:pPr>
      <w:widowControl w:val="0"/>
      <w:tabs>
        <w:tab w:val="left" w:pos="306"/>
        <w:tab w:val="left" w:pos="765"/>
      </w:tabs>
      <w:autoSpaceDE w:val="0"/>
      <w:autoSpaceDN w:val="0"/>
      <w:adjustRightInd w:val="0"/>
      <w:ind w:left="1134"/>
    </w:pPr>
    <w:rPr>
      <w:rFonts w:eastAsia="MS Mincho"/>
      <w:lang w:val="en-US"/>
    </w:rPr>
  </w:style>
  <w:style w:type="paragraph" w:customStyle="1" w:styleId="p13">
    <w:name w:val="p13"/>
    <w:basedOn w:val="Normal"/>
    <w:rsid w:val="00577201"/>
    <w:pPr>
      <w:widowControl w:val="0"/>
      <w:tabs>
        <w:tab w:val="left" w:pos="510"/>
      </w:tabs>
      <w:autoSpaceDE w:val="0"/>
      <w:autoSpaceDN w:val="0"/>
      <w:adjustRightInd w:val="0"/>
      <w:ind w:left="1134"/>
    </w:pPr>
    <w:rPr>
      <w:rFonts w:eastAsia="MS Mincho"/>
      <w:lang w:val="en-US"/>
    </w:rPr>
  </w:style>
  <w:style w:type="paragraph" w:customStyle="1" w:styleId="p21">
    <w:name w:val="p21"/>
    <w:basedOn w:val="Normal"/>
    <w:rsid w:val="00577201"/>
    <w:pPr>
      <w:widowControl w:val="0"/>
      <w:tabs>
        <w:tab w:val="left" w:pos="232"/>
        <w:tab w:val="left" w:pos="714"/>
      </w:tabs>
      <w:autoSpaceDE w:val="0"/>
      <w:autoSpaceDN w:val="0"/>
      <w:adjustRightInd w:val="0"/>
      <w:ind w:firstLine="232"/>
    </w:pPr>
    <w:rPr>
      <w:rFonts w:eastAsia="MS Mincho"/>
      <w:lang w:val="en-US"/>
    </w:rPr>
  </w:style>
  <w:style w:type="paragraph" w:customStyle="1" w:styleId="p22">
    <w:name w:val="p22"/>
    <w:basedOn w:val="Normal"/>
    <w:rsid w:val="00577201"/>
    <w:pPr>
      <w:widowControl w:val="0"/>
      <w:tabs>
        <w:tab w:val="left" w:pos="306"/>
        <w:tab w:val="left" w:pos="646"/>
      </w:tabs>
      <w:autoSpaceDE w:val="0"/>
      <w:autoSpaceDN w:val="0"/>
      <w:adjustRightInd w:val="0"/>
      <w:ind w:left="646" w:hanging="340"/>
    </w:pPr>
    <w:rPr>
      <w:rFonts w:eastAsia="MS Mincho"/>
      <w:lang w:val="en-US"/>
    </w:rPr>
  </w:style>
  <w:style w:type="paragraph" w:customStyle="1" w:styleId="p23">
    <w:name w:val="p23"/>
    <w:basedOn w:val="Normal"/>
    <w:rsid w:val="00577201"/>
    <w:pPr>
      <w:widowControl w:val="0"/>
      <w:tabs>
        <w:tab w:val="left" w:pos="306"/>
      </w:tabs>
      <w:autoSpaceDE w:val="0"/>
      <w:autoSpaceDN w:val="0"/>
      <w:adjustRightInd w:val="0"/>
      <w:ind w:left="1134"/>
    </w:pPr>
    <w:rPr>
      <w:rFonts w:eastAsia="MS Mincho"/>
      <w:lang w:val="en-US"/>
    </w:rPr>
  </w:style>
  <w:style w:type="paragraph" w:customStyle="1" w:styleId="p6">
    <w:name w:val="p6"/>
    <w:basedOn w:val="Normal"/>
    <w:rsid w:val="00577201"/>
    <w:pPr>
      <w:widowControl w:val="0"/>
      <w:tabs>
        <w:tab w:val="left" w:pos="204"/>
      </w:tabs>
      <w:autoSpaceDE w:val="0"/>
      <w:autoSpaceDN w:val="0"/>
      <w:adjustRightInd w:val="0"/>
    </w:pPr>
    <w:rPr>
      <w:rFonts w:eastAsia="MS Mincho"/>
      <w:lang w:val="en-US"/>
    </w:rPr>
  </w:style>
  <w:style w:type="paragraph" w:customStyle="1" w:styleId="p28">
    <w:name w:val="p28"/>
    <w:basedOn w:val="Normal"/>
    <w:rsid w:val="00577201"/>
    <w:pPr>
      <w:widowControl w:val="0"/>
      <w:tabs>
        <w:tab w:val="left" w:pos="306"/>
      </w:tabs>
      <w:autoSpaceDE w:val="0"/>
      <w:autoSpaceDN w:val="0"/>
      <w:adjustRightInd w:val="0"/>
    </w:pPr>
    <w:rPr>
      <w:rFonts w:eastAsia="MS Mincho"/>
      <w:lang w:val="en-US"/>
    </w:rPr>
  </w:style>
  <w:style w:type="paragraph" w:customStyle="1" w:styleId="t54">
    <w:name w:val="t54"/>
    <w:basedOn w:val="Normal"/>
    <w:rsid w:val="00577201"/>
    <w:pPr>
      <w:widowControl w:val="0"/>
      <w:autoSpaceDE w:val="0"/>
      <w:autoSpaceDN w:val="0"/>
      <w:adjustRightInd w:val="0"/>
    </w:pPr>
    <w:rPr>
      <w:rFonts w:eastAsia="MS Mincho"/>
      <w:lang w:val="en-US"/>
    </w:rPr>
  </w:style>
  <w:style w:type="paragraph" w:customStyle="1" w:styleId="p46">
    <w:name w:val="p46"/>
    <w:basedOn w:val="Normal"/>
    <w:rsid w:val="00577201"/>
    <w:pPr>
      <w:widowControl w:val="0"/>
      <w:autoSpaceDE w:val="0"/>
      <w:autoSpaceDN w:val="0"/>
      <w:adjustRightInd w:val="0"/>
      <w:jc w:val="both"/>
    </w:pPr>
    <w:rPr>
      <w:lang w:val="en-US"/>
    </w:rPr>
  </w:style>
  <w:style w:type="paragraph" w:customStyle="1" w:styleId="p58">
    <w:name w:val="p58"/>
    <w:basedOn w:val="Normal"/>
    <w:rsid w:val="00577201"/>
    <w:pPr>
      <w:widowControl w:val="0"/>
      <w:tabs>
        <w:tab w:val="left" w:pos="221"/>
      </w:tabs>
      <w:autoSpaceDE w:val="0"/>
      <w:autoSpaceDN w:val="0"/>
      <w:adjustRightInd w:val="0"/>
      <w:ind w:left="1219"/>
      <w:jc w:val="both"/>
    </w:pPr>
    <w:rPr>
      <w:lang w:val="en-US"/>
    </w:rPr>
  </w:style>
  <w:style w:type="paragraph" w:customStyle="1" w:styleId="p66">
    <w:name w:val="p66"/>
    <w:basedOn w:val="Normal"/>
    <w:rsid w:val="00577201"/>
    <w:pPr>
      <w:widowControl w:val="0"/>
      <w:tabs>
        <w:tab w:val="left" w:pos="697"/>
      </w:tabs>
      <w:autoSpaceDE w:val="0"/>
      <w:autoSpaceDN w:val="0"/>
      <w:adjustRightInd w:val="0"/>
      <w:ind w:left="743" w:hanging="697"/>
      <w:jc w:val="both"/>
    </w:pPr>
    <w:rPr>
      <w:lang w:val="en-US"/>
    </w:rPr>
  </w:style>
  <w:style w:type="paragraph" w:customStyle="1" w:styleId="p5">
    <w:name w:val="p5"/>
    <w:basedOn w:val="Normal"/>
    <w:rsid w:val="00577201"/>
    <w:pPr>
      <w:widowControl w:val="0"/>
      <w:suppressAutoHyphens/>
      <w:autoSpaceDE w:val="0"/>
    </w:pPr>
    <w:rPr>
      <w:lang w:val="en-US" w:eastAsia="ar-SA"/>
    </w:rPr>
  </w:style>
  <w:style w:type="paragraph" w:customStyle="1" w:styleId="t6">
    <w:name w:val="t6"/>
    <w:basedOn w:val="Normal"/>
    <w:rsid w:val="00577201"/>
    <w:pPr>
      <w:widowControl w:val="0"/>
      <w:suppressAutoHyphens/>
      <w:autoSpaceDE w:val="0"/>
    </w:pPr>
    <w:rPr>
      <w:lang w:val="en-US" w:eastAsia="ar-SA"/>
    </w:rPr>
  </w:style>
  <w:style w:type="paragraph" w:customStyle="1" w:styleId="p8">
    <w:name w:val="p8"/>
    <w:basedOn w:val="Normal"/>
    <w:rsid w:val="00577201"/>
    <w:pPr>
      <w:widowControl w:val="0"/>
      <w:tabs>
        <w:tab w:val="left" w:pos="720"/>
      </w:tabs>
      <w:suppressAutoHyphens/>
      <w:autoSpaceDE w:val="0"/>
    </w:pPr>
    <w:rPr>
      <w:lang w:val="en-US" w:eastAsia="ar-SA"/>
    </w:rPr>
  </w:style>
  <w:style w:type="paragraph" w:customStyle="1" w:styleId="t9">
    <w:name w:val="t9"/>
    <w:basedOn w:val="Normal"/>
    <w:rsid w:val="00577201"/>
    <w:pPr>
      <w:widowControl w:val="0"/>
      <w:suppressAutoHyphens/>
      <w:autoSpaceDE w:val="0"/>
    </w:pPr>
    <w:rPr>
      <w:lang w:val="en-US" w:eastAsia="ar-SA"/>
    </w:rPr>
  </w:style>
  <w:style w:type="paragraph" w:customStyle="1" w:styleId="p7">
    <w:name w:val="p7"/>
    <w:basedOn w:val="Normal"/>
    <w:rsid w:val="00577201"/>
    <w:pPr>
      <w:widowControl w:val="0"/>
      <w:autoSpaceDE w:val="0"/>
      <w:autoSpaceDN w:val="0"/>
      <w:adjustRightInd w:val="0"/>
    </w:pPr>
    <w:rPr>
      <w:lang w:val="en-US"/>
    </w:rPr>
  </w:style>
  <w:style w:type="paragraph" w:customStyle="1" w:styleId="p9">
    <w:name w:val="p9"/>
    <w:basedOn w:val="Normal"/>
    <w:rsid w:val="00577201"/>
    <w:pPr>
      <w:widowControl w:val="0"/>
      <w:autoSpaceDE w:val="0"/>
      <w:autoSpaceDN w:val="0"/>
      <w:adjustRightInd w:val="0"/>
    </w:pPr>
    <w:rPr>
      <w:lang w:val="en-US"/>
    </w:rPr>
  </w:style>
  <w:style w:type="paragraph" w:customStyle="1" w:styleId="p10">
    <w:name w:val="p10"/>
    <w:basedOn w:val="Normal"/>
    <w:rsid w:val="00577201"/>
    <w:pPr>
      <w:widowControl w:val="0"/>
      <w:autoSpaceDE w:val="0"/>
      <w:autoSpaceDN w:val="0"/>
      <w:adjustRightInd w:val="0"/>
    </w:pPr>
    <w:rPr>
      <w:lang w:val="en-US"/>
    </w:rPr>
  </w:style>
  <w:style w:type="paragraph" w:customStyle="1" w:styleId="p18">
    <w:name w:val="p18"/>
    <w:basedOn w:val="Normal"/>
    <w:rsid w:val="00577201"/>
    <w:pPr>
      <w:widowControl w:val="0"/>
      <w:autoSpaceDE w:val="0"/>
      <w:autoSpaceDN w:val="0"/>
      <w:adjustRightInd w:val="0"/>
      <w:ind w:left="862" w:hanging="578"/>
    </w:pPr>
    <w:rPr>
      <w:lang w:val="en-US"/>
    </w:rPr>
  </w:style>
  <w:style w:type="paragraph" w:customStyle="1" w:styleId="p19">
    <w:name w:val="p19"/>
    <w:basedOn w:val="Normal"/>
    <w:rsid w:val="00577201"/>
    <w:pPr>
      <w:widowControl w:val="0"/>
      <w:autoSpaceDE w:val="0"/>
      <w:autoSpaceDN w:val="0"/>
      <w:adjustRightInd w:val="0"/>
    </w:pPr>
    <w:rPr>
      <w:lang w:val="en-US"/>
    </w:rPr>
  </w:style>
  <w:style w:type="paragraph" w:customStyle="1" w:styleId="p20">
    <w:name w:val="p20"/>
    <w:basedOn w:val="Normal"/>
    <w:rsid w:val="00577201"/>
    <w:pPr>
      <w:widowControl w:val="0"/>
      <w:autoSpaceDE w:val="0"/>
      <w:autoSpaceDN w:val="0"/>
      <w:adjustRightInd w:val="0"/>
    </w:pPr>
    <w:rPr>
      <w:lang w:val="en-US"/>
    </w:rPr>
  </w:style>
  <w:style w:type="paragraph" w:customStyle="1" w:styleId="p17">
    <w:name w:val="p17"/>
    <w:basedOn w:val="Normal"/>
    <w:rsid w:val="00577201"/>
    <w:pPr>
      <w:widowControl w:val="0"/>
      <w:tabs>
        <w:tab w:val="left" w:pos="204"/>
      </w:tabs>
      <w:autoSpaceDE w:val="0"/>
      <w:autoSpaceDN w:val="0"/>
      <w:adjustRightInd w:val="0"/>
    </w:pPr>
    <w:rPr>
      <w:lang w:val="en-US"/>
    </w:rPr>
  </w:style>
  <w:style w:type="paragraph" w:customStyle="1" w:styleId="p49">
    <w:name w:val="p49"/>
    <w:basedOn w:val="Normal"/>
    <w:rsid w:val="00577201"/>
    <w:pPr>
      <w:widowControl w:val="0"/>
      <w:tabs>
        <w:tab w:val="left" w:pos="1201"/>
      </w:tabs>
      <w:autoSpaceDE w:val="0"/>
      <w:autoSpaceDN w:val="0"/>
      <w:adjustRightInd w:val="0"/>
      <w:ind w:firstLine="1201"/>
    </w:pPr>
    <w:rPr>
      <w:lang w:val="en-US"/>
    </w:rPr>
  </w:style>
  <w:style w:type="paragraph" w:customStyle="1" w:styleId="p50">
    <w:name w:val="p50"/>
    <w:basedOn w:val="Normal"/>
    <w:rsid w:val="00577201"/>
    <w:pPr>
      <w:widowControl w:val="0"/>
      <w:tabs>
        <w:tab w:val="left" w:pos="1201"/>
        <w:tab w:val="left" w:pos="1422"/>
      </w:tabs>
      <w:autoSpaceDE w:val="0"/>
      <w:autoSpaceDN w:val="0"/>
      <w:adjustRightInd w:val="0"/>
      <w:ind w:firstLine="1201"/>
    </w:pPr>
    <w:rPr>
      <w:lang w:val="en-US"/>
    </w:rPr>
  </w:style>
  <w:style w:type="paragraph" w:customStyle="1" w:styleId="p57">
    <w:name w:val="p57"/>
    <w:basedOn w:val="Normal"/>
    <w:rsid w:val="00577201"/>
    <w:pPr>
      <w:widowControl w:val="0"/>
      <w:tabs>
        <w:tab w:val="left" w:pos="1207"/>
      </w:tabs>
      <w:autoSpaceDE w:val="0"/>
      <w:autoSpaceDN w:val="0"/>
      <w:adjustRightInd w:val="0"/>
      <w:ind w:firstLine="1207"/>
    </w:pPr>
    <w:rPr>
      <w:lang w:val="en-US"/>
    </w:rPr>
  </w:style>
  <w:style w:type="paragraph" w:customStyle="1" w:styleId="p11">
    <w:name w:val="p11"/>
    <w:basedOn w:val="Normal"/>
    <w:rsid w:val="00577201"/>
    <w:pPr>
      <w:widowControl w:val="0"/>
      <w:tabs>
        <w:tab w:val="left" w:pos="544"/>
      </w:tabs>
      <w:autoSpaceDE w:val="0"/>
      <w:autoSpaceDN w:val="0"/>
      <w:adjustRightInd w:val="0"/>
      <w:ind w:left="896" w:hanging="544"/>
    </w:pPr>
    <w:rPr>
      <w:lang w:val="en-US"/>
    </w:rPr>
  </w:style>
  <w:style w:type="paragraph" w:customStyle="1" w:styleId="style86">
    <w:name w:val="style86"/>
    <w:basedOn w:val="Normal"/>
    <w:rsid w:val="00577201"/>
    <w:pPr>
      <w:spacing w:before="100" w:beforeAutospacing="1" w:after="100" w:afterAutospacing="1"/>
    </w:pPr>
    <w:rPr>
      <w:color w:val="0000FF"/>
      <w:sz w:val="21"/>
      <w:szCs w:val="21"/>
      <w:lang w:val="en-US"/>
    </w:rPr>
  </w:style>
  <w:style w:type="paragraph" w:customStyle="1" w:styleId="Anexa">
    <w:name w:val="Anexa"/>
    <w:basedOn w:val="Normal"/>
    <w:next w:val="Normal"/>
    <w:link w:val="AnexaChar"/>
    <w:rsid w:val="00D45050"/>
    <w:rPr>
      <w:noProof/>
      <w:szCs w:val="20"/>
    </w:rPr>
  </w:style>
  <w:style w:type="character" w:customStyle="1" w:styleId="AnexaChar">
    <w:name w:val="Anexa Char"/>
    <w:link w:val="Anexa"/>
    <w:rsid w:val="00D45050"/>
    <w:rPr>
      <w:rFonts w:ascii="Times New Roman" w:eastAsia="Times New Roman" w:hAnsi="Times New Roman"/>
      <w:noProof/>
      <w:sz w:val="24"/>
      <w:lang w:val="ro-RO"/>
    </w:rPr>
  </w:style>
  <w:style w:type="paragraph" w:styleId="Frspaiere">
    <w:name w:val="No Spacing"/>
    <w:qFormat/>
    <w:rsid w:val="00EE7596"/>
    <w:rPr>
      <w:sz w:val="22"/>
      <w:szCs w:val="22"/>
    </w:rPr>
  </w:style>
  <w:style w:type="character" w:customStyle="1" w:styleId="DefaultTextChar">
    <w:name w:val="Default Text Char"/>
    <w:link w:val="DefaultText"/>
    <w:rsid w:val="005F575A"/>
    <w:rPr>
      <w:rFonts w:ascii="Times New Roman" w:eastAsia="Times New Roman" w:hAnsi="Times New Roman"/>
      <w:sz w:val="24"/>
    </w:rPr>
  </w:style>
  <w:style w:type="paragraph" w:styleId="Listparagraf">
    <w:name w:val="List Paragraph"/>
    <w:aliases w:val="Forth level,Akapit z listą BS,Outlines a.b.c.,List_Paragraph,Multilevel para_II,Akapit z lista BS,body 2,List Paragraph11,Lettre d'introduction,List Paragraph111,Bullet Points,Liste Paragraf,Normal bullet 2,Citation List"/>
    <w:basedOn w:val="Normal"/>
    <w:link w:val="ListparagrafCaracter"/>
    <w:uiPriority w:val="34"/>
    <w:qFormat/>
    <w:rsid w:val="00A556BE"/>
    <w:pPr>
      <w:suppressAutoHyphens/>
      <w:ind w:left="720"/>
    </w:pPr>
    <w:rPr>
      <w:sz w:val="20"/>
      <w:szCs w:val="20"/>
      <w:lang w:val="en-US" w:eastAsia="ar-SA"/>
    </w:rPr>
  </w:style>
  <w:style w:type="character" w:customStyle="1" w:styleId="ListparagrafCaracter">
    <w:name w:val="Listă paragraf Caracter"/>
    <w:aliases w:val="Forth level Caracter,Akapit z listą BS Caracter,Outlines a.b.c. Caracter,List_Paragraph Caracter,Multilevel para_II Caracter,Akapit z lista BS Caracter,body 2 Caracter,List Paragraph11 Caracter,Lettre d'introduction Caracter"/>
    <w:link w:val="Listparagraf"/>
    <w:uiPriority w:val="34"/>
    <w:locked/>
    <w:rsid w:val="00A556BE"/>
    <w:rPr>
      <w:rFonts w:ascii="Times New Roman" w:eastAsia="Times New Roman" w:hAnsi="Times New Roman"/>
      <w:lang w:eastAsia="ar-SA"/>
    </w:rPr>
  </w:style>
  <w:style w:type="character" w:styleId="MeniuneNerezolvat">
    <w:name w:val="Unresolved Mention"/>
    <w:basedOn w:val="Fontdeparagrafimplicit"/>
    <w:uiPriority w:val="99"/>
    <w:semiHidden/>
    <w:unhideWhenUsed/>
    <w:rsid w:val="00B05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9850">
      <w:bodyDiv w:val="1"/>
      <w:marLeft w:val="0"/>
      <w:marRight w:val="0"/>
      <w:marTop w:val="0"/>
      <w:marBottom w:val="0"/>
      <w:divBdr>
        <w:top w:val="none" w:sz="0" w:space="0" w:color="auto"/>
        <w:left w:val="none" w:sz="0" w:space="0" w:color="auto"/>
        <w:bottom w:val="none" w:sz="0" w:space="0" w:color="auto"/>
        <w:right w:val="none" w:sz="0" w:space="0" w:color="auto"/>
      </w:divBdr>
    </w:div>
    <w:div w:id="36398863">
      <w:bodyDiv w:val="1"/>
      <w:marLeft w:val="0"/>
      <w:marRight w:val="0"/>
      <w:marTop w:val="0"/>
      <w:marBottom w:val="0"/>
      <w:divBdr>
        <w:top w:val="none" w:sz="0" w:space="0" w:color="auto"/>
        <w:left w:val="none" w:sz="0" w:space="0" w:color="auto"/>
        <w:bottom w:val="none" w:sz="0" w:space="0" w:color="auto"/>
        <w:right w:val="none" w:sz="0" w:space="0" w:color="auto"/>
      </w:divBdr>
    </w:div>
    <w:div w:id="95097423">
      <w:bodyDiv w:val="1"/>
      <w:marLeft w:val="0"/>
      <w:marRight w:val="0"/>
      <w:marTop w:val="0"/>
      <w:marBottom w:val="0"/>
      <w:divBdr>
        <w:top w:val="none" w:sz="0" w:space="0" w:color="auto"/>
        <w:left w:val="none" w:sz="0" w:space="0" w:color="auto"/>
        <w:bottom w:val="none" w:sz="0" w:space="0" w:color="auto"/>
        <w:right w:val="none" w:sz="0" w:space="0" w:color="auto"/>
      </w:divBdr>
    </w:div>
    <w:div w:id="196162962">
      <w:bodyDiv w:val="1"/>
      <w:marLeft w:val="0"/>
      <w:marRight w:val="0"/>
      <w:marTop w:val="0"/>
      <w:marBottom w:val="0"/>
      <w:divBdr>
        <w:top w:val="none" w:sz="0" w:space="0" w:color="auto"/>
        <w:left w:val="none" w:sz="0" w:space="0" w:color="auto"/>
        <w:bottom w:val="none" w:sz="0" w:space="0" w:color="auto"/>
        <w:right w:val="none" w:sz="0" w:space="0" w:color="auto"/>
      </w:divBdr>
    </w:div>
    <w:div w:id="374737322">
      <w:bodyDiv w:val="1"/>
      <w:marLeft w:val="0"/>
      <w:marRight w:val="0"/>
      <w:marTop w:val="0"/>
      <w:marBottom w:val="0"/>
      <w:divBdr>
        <w:top w:val="none" w:sz="0" w:space="0" w:color="auto"/>
        <w:left w:val="none" w:sz="0" w:space="0" w:color="auto"/>
        <w:bottom w:val="none" w:sz="0" w:space="0" w:color="auto"/>
        <w:right w:val="none" w:sz="0" w:space="0" w:color="auto"/>
      </w:divBdr>
    </w:div>
    <w:div w:id="566721808">
      <w:bodyDiv w:val="1"/>
      <w:marLeft w:val="0"/>
      <w:marRight w:val="0"/>
      <w:marTop w:val="0"/>
      <w:marBottom w:val="0"/>
      <w:divBdr>
        <w:top w:val="none" w:sz="0" w:space="0" w:color="auto"/>
        <w:left w:val="none" w:sz="0" w:space="0" w:color="auto"/>
        <w:bottom w:val="none" w:sz="0" w:space="0" w:color="auto"/>
        <w:right w:val="none" w:sz="0" w:space="0" w:color="auto"/>
      </w:divBdr>
    </w:div>
    <w:div w:id="810560031">
      <w:bodyDiv w:val="1"/>
      <w:marLeft w:val="0"/>
      <w:marRight w:val="0"/>
      <w:marTop w:val="0"/>
      <w:marBottom w:val="0"/>
      <w:divBdr>
        <w:top w:val="none" w:sz="0" w:space="0" w:color="auto"/>
        <w:left w:val="none" w:sz="0" w:space="0" w:color="auto"/>
        <w:bottom w:val="none" w:sz="0" w:space="0" w:color="auto"/>
        <w:right w:val="none" w:sz="0" w:space="0" w:color="auto"/>
      </w:divBdr>
    </w:div>
    <w:div w:id="1070034865">
      <w:bodyDiv w:val="1"/>
      <w:marLeft w:val="0"/>
      <w:marRight w:val="0"/>
      <w:marTop w:val="0"/>
      <w:marBottom w:val="0"/>
      <w:divBdr>
        <w:top w:val="none" w:sz="0" w:space="0" w:color="auto"/>
        <w:left w:val="none" w:sz="0" w:space="0" w:color="auto"/>
        <w:bottom w:val="none" w:sz="0" w:space="0" w:color="auto"/>
        <w:right w:val="none" w:sz="0" w:space="0" w:color="auto"/>
      </w:divBdr>
    </w:div>
    <w:div w:id="1184591900">
      <w:bodyDiv w:val="1"/>
      <w:marLeft w:val="0"/>
      <w:marRight w:val="0"/>
      <w:marTop w:val="0"/>
      <w:marBottom w:val="0"/>
      <w:divBdr>
        <w:top w:val="none" w:sz="0" w:space="0" w:color="auto"/>
        <w:left w:val="none" w:sz="0" w:space="0" w:color="auto"/>
        <w:bottom w:val="none" w:sz="0" w:space="0" w:color="auto"/>
        <w:right w:val="none" w:sz="0" w:space="0" w:color="auto"/>
      </w:divBdr>
    </w:div>
    <w:div w:id="1205601744">
      <w:bodyDiv w:val="1"/>
      <w:marLeft w:val="0"/>
      <w:marRight w:val="0"/>
      <w:marTop w:val="0"/>
      <w:marBottom w:val="0"/>
      <w:divBdr>
        <w:top w:val="none" w:sz="0" w:space="0" w:color="auto"/>
        <w:left w:val="none" w:sz="0" w:space="0" w:color="auto"/>
        <w:bottom w:val="none" w:sz="0" w:space="0" w:color="auto"/>
        <w:right w:val="none" w:sz="0" w:space="0" w:color="auto"/>
      </w:divBdr>
    </w:div>
    <w:div w:id="1312255076">
      <w:bodyDiv w:val="1"/>
      <w:marLeft w:val="0"/>
      <w:marRight w:val="0"/>
      <w:marTop w:val="0"/>
      <w:marBottom w:val="0"/>
      <w:divBdr>
        <w:top w:val="none" w:sz="0" w:space="0" w:color="auto"/>
        <w:left w:val="none" w:sz="0" w:space="0" w:color="auto"/>
        <w:bottom w:val="none" w:sz="0" w:space="0" w:color="auto"/>
        <w:right w:val="none" w:sz="0" w:space="0" w:color="auto"/>
      </w:divBdr>
    </w:div>
    <w:div w:id="1681855531">
      <w:bodyDiv w:val="1"/>
      <w:marLeft w:val="0"/>
      <w:marRight w:val="0"/>
      <w:marTop w:val="0"/>
      <w:marBottom w:val="0"/>
      <w:divBdr>
        <w:top w:val="none" w:sz="0" w:space="0" w:color="auto"/>
        <w:left w:val="none" w:sz="0" w:space="0" w:color="auto"/>
        <w:bottom w:val="none" w:sz="0" w:space="0" w:color="auto"/>
        <w:right w:val="none" w:sz="0" w:space="0" w:color="auto"/>
      </w:divBdr>
    </w:div>
    <w:div w:id="1686789528">
      <w:bodyDiv w:val="1"/>
      <w:marLeft w:val="0"/>
      <w:marRight w:val="0"/>
      <w:marTop w:val="0"/>
      <w:marBottom w:val="0"/>
      <w:divBdr>
        <w:top w:val="none" w:sz="0" w:space="0" w:color="auto"/>
        <w:left w:val="none" w:sz="0" w:space="0" w:color="auto"/>
        <w:bottom w:val="none" w:sz="0" w:space="0" w:color="auto"/>
        <w:right w:val="none" w:sz="0" w:space="0" w:color="auto"/>
      </w:divBdr>
    </w:div>
    <w:div w:id="1706178891">
      <w:bodyDiv w:val="1"/>
      <w:marLeft w:val="0"/>
      <w:marRight w:val="0"/>
      <w:marTop w:val="0"/>
      <w:marBottom w:val="0"/>
      <w:divBdr>
        <w:top w:val="none" w:sz="0" w:space="0" w:color="auto"/>
        <w:left w:val="none" w:sz="0" w:space="0" w:color="auto"/>
        <w:bottom w:val="none" w:sz="0" w:space="0" w:color="auto"/>
        <w:right w:val="none" w:sz="0" w:space="0" w:color="auto"/>
      </w:divBdr>
      <w:divsChild>
        <w:div w:id="1692030989">
          <w:marLeft w:val="0"/>
          <w:marRight w:val="0"/>
          <w:marTop w:val="0"/>
          <w:marBottom w:val="0"/>
          <w:divBdr>
            <w:top w:val="none" w:sz="0" w:space="0" w:color="auto"/>
            <w:left w:val="none" w:sz="0" w:space="0" w:color="auto"/>
            <w:bottom w:val="none" w:sz="0" w:space="0" w:color="auto"/>
            <w:right w:val="none" w:sz="0" w:space="0" w:color="auto"/>
          </w:divBdr>
          <w:divsChild>
            <w:div w:id="261031252">
              <w:marLeft w:val="0"/>
              <w:marRight w:val="0"/>
              <w:marTop w:val="0"/>
              <w:marBottom w:val="0"/>
              <w:divBdr>
                <w:top w:val="none" w:sz="0" w:space="0" w:color="auto"/>
                <w:left w:val="none" w:sz="0" w:space="0" w:color="auto"/>
                <w:bottom w:val="none" w:sz="0" w:space="0" w:color="auto"/>
                <w:right w:val="none" w:sz="0" w:space="0" w:color="auto"/>
              </w:divBdr>
            </w:div>
            <w:div w:id="2028604365">
              <w:marLeft w:val="0"/>
              <w:marRight w:val="0"/>
              <w:marTop w:val="0"/>
              <w:marBottom w:val="0"/>
              <w:divBdr>
                <w:top w:val="none" w:sz="0" w:space="0" w:color="auto"/>
                <w:left w:val="none" w:sz="0" w:space="0" w:color="auto"/>
                <w:bottom w:val="none" w:sz="0" w:space="0" w:color="auto"/>
                <w:right w:val="none" w:sz="0" w:space="0" w:color="auto"/>
              </w:divBdr>
            </w:div>
            <w:div w:id="1027026880">
              <w:marLeft w:val="0"/>
              <w:marRight w:val="0"/>
              <w:marTop w:val="0"/>
              <w:marBottom w:val="0"/>
              <w:divBdr>
                <w:top w:val="none" w:sz="0" w:space="0" w:color="auto"/>
                <w:left w:val="none" w:sz="0" w:space="0" w:color="auto"/>
                <w:bottom w:val="none" w:sz="0" w:space="0" w:color="auto"/>
                <w:right w:val="none" w:sz="0" w:space="0" w:color="auto"/>
              </w:divBdr>
            </w:div>
          </w:divsChild>
        </w:div>
        <w:div w:id="604769653">
          <w:marLeft w:val="0"/>
          <w:marRight w:val="0"/>
          <w:marTop w:val="0"/>
          <w:marBottom w:val="0"/>
          <w:divBdr>
            <w:top w:val="none" w:sz="0" w:space="0" w:color="auto"/>
            <w:left w:val="none" w:sz="0" w:space="0" w:color="auto"/>
            <w:bottom w:val="none" w:sz="0" w:space="0" w:color="auto"/>
            <w:right w:val="none" w:sz="0" w:space="0" w:color="auto"/>
          </w:divBdr>
          <w:divsChild>
            <w:div w:id="2061708338">
              <w:marLeft w:val="0"/>
              <w:marRight w:val="0"/>
              <w:marTop w:val="0"/>
              <w:marBottom w:val="0"/>
              <w:divBdr>
                <w:top w:val="none" w:sz="0" w:space="0" w:color="auto"/>
                <w:left w:val="none" w:sz="0" w:space="0" w:color="auto"/>
                <w:bottom w:val="none" w:sz="0" w:space="0" w:color="auto"/>
                <w:right w:val="none" w:sz="0" w:space="0" w:color="auto"/>
              </w:divBdr>
            </w:div>
            <w:div w:id="80371945">
              <w:marLeft w:val="0"/>
              <w:marRight w:val="0"/>
              <w:marTop w:val="0"/>
              <w:marBottom w:val="0"/>
              <w:divBdr>
                <w:top w:val="none" w:sz="0" w:space="0" w:color="auto"/>
                <w:left w:val="none" w:sz="0" w:space="0" w:color="auto"/>
                <w:bottom w:val="none" w:sz="0" w:space="0" w:color="auto"/>
                <w:right w:val="none" w:sz="0" w:space="0" w:color="auto"/>
              </w:divBdr>
            </w:div>
            <w:div w:id="1617180306">
              <w:marLeft w:val="0"/>
              <w:marRight w:val="0"/>
              <w:marTop w:val="0"/>
              <w:marBottom w:val="0"/>
              <w:divBdr>
                <w:top w:val="none" w:sz="0" w:space="0" w:color="auto"/>
                <w:left w:val="none" w:sz="0" w:space="0" w:color="auto"/>
                <w:bottom w:val="none" w:sz="0" w:space="0" w:color="auto"/>
                <w:right w:val="none" w:sz="0" w:space="0" w:color="auto"/>
              </w:divBdr>
            </w:div>
            <w:div w:id="708917932">
              <w:marLeft w:val="0"/>
              <w:marRight w:val="0"/>
              <w:marTop w:val="0"/>
              <w:marBottom w:val="0"/>
              <w:divBdr>
                <w:top w:val="none" w:sz="0" w:space="0" w:color="auto"/>
                <w:left w:val="none" w:sz="0" w:space="0" w:color="auto"/>
                <w:bottom w:val="none" w:sz="0" w:space="0" w:color="auto"/>
                <w:right w:val="none" w:sz="0" w:space="0" w:color="auto"/>
              </w:divBdr>
            </w:div>
            <w:div w:id="1619288378">
              <w:marLeft w:val="0"/>
              <w:marRight w:val="0"/>
              <w:marTop w:val="0"/>
              <w:marBottom w:val="0"/>
              <w:divBdr>
                <w:top w:val="none" w:sz="0" w:space="0" w:color="auto"/>
                <w:left w:val="none" w:sz="0" w:space="0" w:color="auto"/>
                <w:bottom w:val="none" w:sz="0" w:space="0" w:color="auto"/>
                <w:right w:val="none" w:sz="0" w:space="0" w:color="auto"/>
              </w:divBdr>
            </w:div>
            <w:div w:id="393895342">
              <w:marLeft w:val="0"/>
              <w:marRight w:val="0"/>
              <w:marTop w:val="0"/>
              <w:marBottom w:val="0"/>
              <w:divBdr>
                <w:top w:val="none" w:sz="0" w:space="0" w:color="auto"/>
                <w:left w:val="none" w:sz="0" w:space="0" w:color="auto"/>
                <w:bottom w:val="none" w:sz="0" w:space="0" w:color="auto"/>
                <w:right w:val="none" w:sz="0" w:space="0" w:color="auto"/>
              </w:divBdr>
            </w:div>
            <w:div w:id="2111192983">
              <w:marLeft w:val="0"/>
              <w:marRight w:val="0"/>
              <w:marTop w:val="0"/>
              <w:marBottom w:val="0"/>
              <w:divBdr>
                <w:top w:val="none" w:sz="0" w:space="0" w:color="auto"/>
                <w:left w:val="none" w:sz="0" w:space="0" w:color="auto"/>
                <w:bottom w:val="none" w:sz="0" w:space="0" w:color="auto"/>
                <w:right w:val="none" w:sz="0" w:space="0" w:color="auto"/>
              </w:divBdr>
            </w:div>
            <w:div w:id="281884071">
              <w:marLeft w:val="0"/>
              <w:marRight w:val="0"/>
              <w:marTop w:val="0"/>
              <w:marBottom w:val="0"/>
              <w:divBdr>
                <w:top w:val="none" w:sz="0" w:space="0" w:color="auto"/>
                <w:left w:val="none" w:sz="0" w:space="0" w:color="auto"/>
                <w:bottom w:val="none" w:sz="0" w:space="0" w:color="auto"/>
                <w:right w:val="none" w:sz="0" w:space="0" w:color="auto"/>
              </w:divBdr>
            </w:div>
            <w:div w:id="1570118875">
              <w:marLeft w:val="0"/>
              <w:marRight w:val="0"/>
              <w:marTop w:val="0"/>
              <w:marBottom w:val="0"/>
              <w:divBdr>
                <w:top w:val="none" w:sz="0" w:space="0" w:color="auto"/>
                <w:left w:val="none" w:sz="0" w:space="0" w:color="auto"/>
                <w:bottom w:val="none" w:sz="0" w:space="0" w:color="auto"/>
                <w:right w:val="none" w:sz="0" w:space="0" w:color="auto"/>
              </w:divBdr>
            </w:div>
            <w:div w:id="423957947">
              <w:marLeft w:val="0"/>
              <w:marRight w:val="0"/>
              <w:marTop w:val="0"/>
              <w:marBottom w:val="0"/>
              <w:divBdr>
                <w:top w:val="none" w:sz="0" w:space="0" w:color="auto"/>
                <w:left w:val="none" w:sz="0" w:space="0" w:color="auto"/>
                <w:bottom w:val="none" w:sz="0" w:space="0" w:color="auto"/>
                <w:right w:val="none" w:sz="0" w:space="0" w:color="auto"/>
              </w:divBdr>
            </w:div>
            <w:div w:id="632249141">
              <w:marLeft w:val="0"/>
              <w:marRight w:val="0"/>
              <w:marTop w:val="0"/>
              <w:marBottom w:val="0"/>
              <w:divBdr>
                <w:top w:val="none" w:sz="0" w:space="0" w:color="auto"/>
                <w:left w:val="none" w:sz="0" w:space="0" w:color="auto"/>
                <w:bottom w:val="none" w:sz="0" w:space="0" w:color="auto"/>
                <w:right w:val="none" w:sz="0" w:space="0" w:color="auto"/>
              </w:divBdr>
            </w:div>
          </w:divsChild>
        </w:div>
        <w:div w:id="351154649">
          <w:marLeft w:val="0"/>
          <w:marRight w:val="0"/>
          <w:marTop w:val="0"/>
          <w:marBottom w:val="0"/>
          <w:divBdr>
            <w:top w:val="none" w:sz="0" w:space="0" w:color="auto"/>
            <w:left w:val="none" w:sz="0" w:space="0" w:color="auto"/>
            <w:bottom w:val="none" w:sz="0" w:space="0" w:color="auto"/>
            <w:right w:val="none" w:sz="0" w:space="0" w:color="auto"/>
          </w:divBdr>
          <w:divsChild>
            <w:div w:id="1246039092">
              <w:marLeft w:val="0"/>
              <w:marRight w:val="0"/>
              <w:marTop w:val="0"/>
              <w:marBottom w:val="0"/>
              <w:divBdr>
                <w:top w:val="none" w:sz="0" w:space="0" w:color="auto"/>
                <w:left w:val="none" w:sz="0" w:space="0" w:color="auto"/>
                <w:bottom w:val="none" w:sz="0" w:space="0" w:color="auto"/>
                <w:right w:val="none" w:sz="0" w:space="0" w:color="auto"/>
              </w:divBdr>
            </w:div>
            <w:div w:id="1121729013">
              <w:marLeft w:val="0"/>
              <w:marRight w:val="0"/>
              <w:marTop w:val="0"/>
              <w:marBottom w:val="0"/>
              <w:divBdr>
                <w:top w:val="none" w:sz="0" w:space="0" w:color="auto"/>
                <w:left w:val="none" w:sz="0" w:space="0" w:color="auto"/>
                <w:bottom w:val="none" w:sz="0" w:space="0" w:color="auto"/>
                <w:right w:val="none" w:sz="0" w:space="0" w:color="auto"/>
              </w:divBdr>
              <w:divsChild>
                <w:div w:id="2115705125">
                  <w:marLeft w:val="0"/>
                  <w:marRight w:val="0"/>
                  <w:marTop w:val="0"/>
                  <w:marBottom w:val="0"/>
                  <w:divBdr>
                    <w:top w:val="none" w:sz="0" w:space="0" w:color="auto"/>
                    <w:left w:val="none" w:sz="0" w:space="0" w:color="auto"/>
                    <w:bottom w:val="none" w:sz="0" w:space="0" w:color="auto"/>
                    <w:right w:val="none" w:sz="0" w:space="0" w:color="auto"/>
                  </w:divBdr>
                  <w:divsChild>
                    <w:div w:id="928392299">
                      <w:marLeft w:val="0"/>
                      <w:marRight w:val="0"/>
                      <w:marTop w:val="0"/>
                      <w:marBottom w:val="0"/>
                      <w:divBdr>
                        <w:top w:val="none" w:sz="0" w:space="0" w:color="auto"/>
                        <w:left w:val="none" w:sz="0" w:space="0" w:color="auto"/>
                        <w:bottom w:val="none" w:sz="0" w:space="0" w:color="auto"/>
                        <w:right w:val="none" w:sz="0" w:space="0" w:color="auto"/>
                      </w:divBdr>
                    </w:div>
                    <w:div w:id="711878693">
                      <w:marLeft w:val="0"/>
                      <w:marRight w:val="0"/>
                      <w:marTop w:val="0"/>
                      <w:marBottom w:val="0"/>
                      <w:divBdr>
                        <w:top w:val="none" w:sz="0" w:space="0" w:color="auto"/>
                        <w:left w:val="none" w:sz="0" w:space="0" w:color="auto"/>
                        <w:bottom w:val="none" w:sz="0" w:space="0" w:color="auto"/>
                        <w:right w:val="none" w:sz="0" w:space="0" w:color="auto"/>
                      </w:divBdr>
                      <w:divsChild>
                        <w:div w:id="1674644145">
                          <w:marLeft w:val="0"/>
                          <w:marRight w:val="0"/>
                          <w:marTop w:val="0"/>
                          <w:marBottom w:val="0"/>
                          <w:divBdr>
                            <w:top w:val="none" w:sz="0" w:space="0" w:color="auto"/>
                            <w:left w:val="none" w:sz="0" w:space="0" w:color="auto"/>
                            <w:bottom w:val="none" w:sz="0" w:space="0" w:color="auto"/>
                            <w:right w:val="none" w:sz="0" w:space="0" w:color="auto"/>
                          </w:divBdr>
                          <w:divsChild>
                            <w:div w:id="77725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269423">
      <w:bodyDiv w:val="1"/>
      <w:marLeft w:val="0"/>
      <w:marRight w:val="0"/>
      <w:marTop w:val="0"/>
      <w:marBottom w:val="0"/>
      <w:divBdr>
        <w:top w:val="none" w:sz="0" w:space="0" w:color="auto"/>
        <w:left w:val="none" w:sz="0" w:space="0" w:color="auto"/>
        <w:bottom w:val="none" w:sz="0" w:space="0" w:color="auto"/>
        <w:right w:val="none" w:sz="0" w:space="0" w:color="auto"/>
      </w:divBdr>
    </w:div>
    <w:div w:id="1825781958">
      <w:bodyDiv w:val="1"/>
      <w:marLeft w:val="0"/>
      <w:marRight w:val="0"/>
      <w:marTop w:val="0"/>
      <w:marBottom w:val="0"/>
      <w:divBdr>
        <w:top w:val="none" w:sz="0" w:space="0" w:color="auto"/>
        <w:left w:val="none" w:sz="0" w:space="0" w:color="auto"/>
        <w:bottom w:val="none" w:sz="0" w:space="0" w:color="auto"/>
        <w:right w:val="none" w:sz="0" w:space="0" w:color="auto"/>
      </w:divBdr>
    </w:div>
    <w:div w:id="211478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B63A8-538E-4CEA-84D5-7BBD5E3A6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1781</Words>
  <Characters>10333</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ROMIB SA</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xyx</cp:lastModifiedBy>
  <cp:revision>3</cp:revision>
  <cp:lastPrinted>2016-11-07T07:27:00Z</cp:lastPrinted>
  <dcterms:created xsi:type="dcterms:W3CDTF">2026-08-05T05:36:00Z</dcterms:created>
  <dcterms:modified xsi:type="dcterms:W3CDTF">2026-08-05T05:39:00Z</dcterms:modified>
</cp:coreProperties>
</file>